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26A" w:rsidRPr="00043380" w:rsidRDefault="009C526A" w:rsidP="0046609A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 xml:space="preserve">Załącznik Nr 1 </w:t>
      </w:r>
    </w:p>
    <w:p w:rsidR="00043380" w:rsidRDefault="00043380" w:rsidP="00B46165">
      <w:pPr>
        <w:jc w:val="right"/>
        <w:rPr>
          <w:bCs/>
          <w:i/>
          <w:iCs/>
          <w:color w:val="000000"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1E96" w:rsidRDefault="009C1E96" w:rsidP="00B46165">
      <w:pPr>
        <w:jc w:val="right"/>
        <w:rPr>
          <w:bCs/>
          <w:i/>
          <w:iCs/>
          <w:color w:val="000000"/>
          <w:sz w:val="22"/>
          <w:szCs w:val="22"/>
        </w:rPr>
      </w:pPr>
    </w:p>
    <w:p w:rsidR="009C1E96" w:rsidRPr="00043380" w:rsidRDefault="009C1E96" w:rsidP="00B46165">
      <w:pPr>
        <w:jc w:val="right"/>
        <w:rPr>
          <w:sz w:val="22"/>
          <w:szCs w:val="22"/>
        </w:rPr>
      </w:pPr>
    </w:p>
    <w:p w:rsidR="009C526A" w:rsidRPr="00E438B2" w:rsidRDefault="009C1E96" w:rsidP="00E438B2">
      <w:pPr>
        <w:tabs>
          <w:tab w:val="left" w:pos="5670"/>
        </w:tabs>
        <w:jc w:val="center"/>
        <w:rPr>
          <w:color w:val="auto"/>
        </w:rPr>
      </w:pPr>
      <w:r w:rsidRPr="00B46165">
        <w:rPr>
          <w:b/>
          <w:bCs/>
          <w:color w:val="auto"/>
        </w:rPr>
        <w:t>FORMULARZ OFER</w:t>
      </w:r>
      <w:r>
        <w:rPr>
          <w:b/>
          <w:bCs/>
          <w:color w:val="auto"/>
        </w:rPr>
        <w:t>TOWY</w:t>
      </w:r>
    </w:p>
    <w:p w:rsidR="009C526A" w:rsidRDefault="009C526A" w:rsidP="00B46165">
      <w:pPr>
        <w:ind w:left="3540" w:firstLine="708"/>
        <w:jc w:val="center"/>
      </w:pPr>
    </w:p>
    <w:p w:rsidR="009C526A" w:rsidRDefault="009C526A" w:rsidP="00B46165">
      <w:pPr>
        <w:ind w:left="4956" w:firstLine="708"/>
        <w:rPr>
          <w:b/>
          <w:color w:val="000000"/>
        </w:rPr>
      </w:pPr>
      <w:r>
        <w:rPr>
          <w:i/>
          <w:color w:val="000000"/>
          <w:u w:val="single"/>
        </w:rPr>
        <w:t>ZAMAWIAJĄCY:</w:t>
      </w:r>
    </w:p>
    <w:p w:rsidR="008B6171" w:rsidRDefault="002966A7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Miejski</w:t>
      </w:r>
      <w:r w:rsidR="008B6171">
        <w:rPr>
          <w:b/>
          <w:color w:val="000000"/>
        </w:rPr>
        <w:t xml:space="preserve"> </w:t>
      </w:r>
      <w:r w:rsidR="009C526A">
        <w:rPr>
          <w:b/>
          <w:color w:val="000000"/>
        </w:rPr>
        <w:t xml:space="preserve"> Ośrodek </w:t>
      </w:r>
    </w:p>
    <w:p w:rsidR="008B6171" w:rsidRDefault="009C526A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Pomocy</w:t>
      </w:r>
      <w:r>
        <w:rPr>
          <w:b/>
        </w:rPr>
        <w:t xml:space="preserve"> </w:t>
      </w:r>
      <w:r w:rsidR="008B6171">
        <w:rPr>
          <w:b/>
          <w:color w:val="000000"/>
        </w:rPr>
        <w:t xml:space="preserve">Społecznej </w:t>
      </w:r>
    </w:p>
    <w:p w:rsidR="009C526A" w:rsidRPr="00472485" w:rsidRDefault="008B6171" w:rsidP="00472485">
      <w:pPr>
        <w:ind w:left="5664" w:firstLine="6"/>
        <w:rPr>
          <w:b/>
          <w:color w:val="000000"/>
        </w:rPr>
      </w:pPr>
      <w:r>
        <w:rPr>
          <w:b/>
          <w:color w:val="000000"/>
        </w:rPr>
        <w:t>w Inowrocławiu</w:t>
      </w:r>
      <w:r w:rsidR="009C526A">
        <w:rPr>
          <w:b/>
          <w:color w:val="000000"/>
        </w:rPr>
        <w:t xml:space="preserve"> </w:t>
      </w:r>
    </w:p>
    <w:p w:rsidR="009C526A" w:rsidRPr="00B46165" w:rsidRDefault="008B6171" w:rsidP="00B46165">
      <w:pPr>
        <w:tabs>
          <w:tab w:val="left" w:pos="5670"/>
        </w:tabs>
        <w:ind w:firstLine="5670"/>
        <w:rPr>
          <w:b/>
          <w:color w:val="auto"/>
          <w:u w:val="single"/>
        </w:rPr>
      </w:pPr>
      <w:r>
        <w:rPr>
          <w:b/>
          <w:color w:val="auto"/>
        </w:rPr>
        <w:t>ul. Św. Ducha 90</w:t>
      </w:r>
      <w:r w:rsidR="009C526A" w:rsidRPr="00B46165">
        <w:rPr>
          <w:b/>
          <w:color w:val="auto"/>
        </w:rPr>
        <w:t xml:space="preserve"> </w:t>
      </w:r>
    </w:p>
    <w:p w:rsidR="009C526A" w:rsidRPr="00B46165" w:rsidRDefault="008B6171" w:rsidP="009C1E96">
      <w:pPr>
        <w:tabs>
          <w:tab w:val="left" w:pos="5670"/>
        </w:tabs>
        <w:ind w:firstLine="5670"/>
        <w:rPr>
          <w:color w:val="auto"/>
        </w:rPr>
      </w:pPr>
      <w:r>
        <w:rPr>
          <w:b/>
          <w:color w:val="auto"/>
          <w:u w:val="single"/>
        </w:rPr>
        <w:t>88-100 Inowrocław</w:t>
      </w:r>
      <w:r w:rsidR="009C526A" w:rsidRPr="00B46165">
        <w:rPr>
          <w:b/>
          <w:bCs/>
          <w:color w:val="auto"/>
          <w:u w:val="single"/>
        </w:rPr>
        <w:br/>
      </w:r>
    </w:p>
    <w:p w:rsidR="009C526A" w:rsidRPr="00B46165" w:rsidRDefault="009C526A" w:rsidP="00B46165">
      <w:pPr>
        <w:jc w:val="center"/>
        <w:rPr>
          <w:color w:val="auto"/>
        </w:rPr>
      </w:pPr>
    </w:p>
    <w:p w:rsidR="000A7FDB" w:rsidRDefault="00DF3203" w:rsidP="000A7FDB">
      <w:pPr>
        <w:jc w:val="center"/>
        <w:rPr>
          <w:color w:val="004586"/>
        </w:rPr>
      </w:pPr>
      <w:r>
        <w:rPr>
          <w:color w:val="000000"/>
        </w:rPr>
        <w:t>Dotyczy procedury</w:t>
      </w:r>
      <w:r w:rsidR="000A7FDB">
        <w:rPr>
          <w:color w:val="000000"/>
        </w:rPr>
        <w:t xml:space="preserve"> o udzielenie zamówienia na usługi społeczne pn.: </w:t>
      </w:r>
    </w:p>
    <w:p w:rsidR="004B5BFC" w:rsidRPr="00F01A36" w:rsidRDefault="004B5BFC" w:rsidP="004B5BFC">
      <w:pPr>
        <w:jc w:val="center"/>
        <w:rPr>
          <w:b/>
          <w:bCs/>
          <w:sz w:val="32"/>
          <w:szCs w:val="32"/>
          <w:lang w:eastAsia="ar-SA"/>
        </w:rPr>
      </w:pPr>
      <w:r w:rsidRPr="00F01A36">
        <w:rPr>
          <w:b/>
          <w:bCs/>
          <w:sz w:val="32"/>
          <w:szCs w:val="32"/>
          <w:lang w:eastAsia="ar-SA"/>
        </w:rPr>
        <w:t>„Świadczenie specjalistyczny</w:t>
      </w:r>
      <w:r>
        <w:rPr>
          <w:b/>
          <w:bCs/>
          <w:sz w:val="32"/>
          <w:szCs w:val="32"/>
          <w:lang w:eastAsia="ar-SA"/>
        </w:rPr>
        <w:t xml:space="preserve">ch usług opiekuńczych dla osób </w:t>
      </w:r>
    </w:p>
    <w:p w:rsidR="004B5BFC" w:rsidRPr="00F01A36" w:rsidRDefault="004B5BFC" w:rsidP="004B5BFC">
      <w:pPr>
        <w:jc w:val="center"/>
        <w:rPr>
          <w:b/>
          <w:bCs/>
          <w:sz w:val="32"/>
          <w:szCs w:val="32"/>
          <w:lang w:eastAsia="ar-SA"/>
        </w:rPr>
      </w:pPr>
      <w:r>
        <w:rPr>
          <w:b/>
          <w:bCs/>
          <w:sz w:val="32"/>
          <w:szCs w:val="32"/>
          <w:lang w:eastAsia="ar-SA"/>
        </w:rPr>
        <w:t>z zaburzeniami psychicznymi w 2017</w:t>
      </w:r>
      <w:r w:rsidRPr="00F01A36">
        <w:rPr>
          <w:b/>
          <w:bCs/>
          <w:sz w:val="32"/>
          <w:szCs w:val="32"/>
          <w:lang w:eastAsia="ar-SA"/>
        </w:rPr>
        <w:t xml:space="preserve"> r.”</w:t>
      </w:r>
    </w:p>
    <w:p w:rsidR="009C526A" w:rsidRDefault="009C526A" w:rsidP="00B46165"/>
    <w:p w:rsidR="009C1E96" w:rsidRDefault="009C1E96" w:rsidP="00B46165">
      <w:r w:rsidRPr="009C1E96">
        <w:rPr>
          <w:b/>
          <w:u w:val="single"/>
        </w:rPr>
        <w:t>Dane Wykonawcy</w:t>
      </w:r>
      <w:r>
        <w:t>:</w:t>
      </w:r>
    </w:p>
    <w:p w:rsidR="009C1E96" w:rsidRDefault="009C1E96" w:rsidP="0046609A">
      <w:pPr>
        <w:spacing w:line="360" w:lineRule="auto"/>
      </w:pPr>
      <w:r>
        <w:t xml:space="preserve">Wykonawca/Wykonawcy: 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Adres: ………………………………………………………………………………………..</w:t>
      </w:r>
    </w:p>
    <w:p w:rsidR="009C1E96" w:rsidRDefault="0046609A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9C1E96" w:rsidRDefault="009C1E96" w:rsidP="0046609A">
      <w:pPr>
        <w:spacing w:line="360" w:lineRule="auto"/>
      </w:pPr>
      <w:r>
        <w:t>Osoba</w:t>
      </w:r>
      <w:r w:rsidR="00472485">
        <w:t>/osoby</w:t>
      </w:r>
      <w:r>
        <w:t xml:space="preserve"> upoważniona</w:t>
      </w:r>
      <w:r w:rsidR="00472485">
        <w:t>/e</w:t>
      </w:r>
      <w:r>
        <w:t xml:space="preserve"> do reprezentowania Wykonawcy/ów i podpisania oferty:</w:t>
      </w:r>
    </w:p>
    <w:p w:rsidR="009C1E96" w:rsidRDefault="009C1E96" w:rsidP="0046609A">
      <w:pPr>
        <w:spacing w:line="360" w:lineRule="auto"/>
      </w:pPr>
      <w:r>
        <w:t>………………………………………………………………………………………………..</w:t>
      </w:r>
    </w:p>
    <w:p w:rsidR="00472485" w:rsidRDefault="00472485" w:rsidP="0046609A">
      <w:pPr>
        <w:spacing w:line="360" w:lineRule="auto"/>
      </w:pPr>
      <w:r>
        <w:t>………………………………………………………………………………………………...</w:t>
      </w:r>
    </w:p>
    <w:p w:rsidR="009C1E96" w:rsidRDefault="008B6171" w:rsidP="0046609A">
      <w:pPr>
        <w:spacing w:line="360" w:lineRule="auto"/>
      </w:pPr>
      <w:r>
        <w:t>Dane teleadresowe, na</w:t>
      </w:r>
      <w:r w:rsidR="009C1E96">
        <w:t xml:space="preserve"> które należy przekazywać korespondencję związaną z niniejszym postępowaniem: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Nr</w:t>
      </w:r>
      <w:proofErr w:type="spellEnd"/>
      <w:r w:rsidRPr="008B6171">
        <w:rPr>
          <w:lang w:val="de-DE"/>
        </w:rPr>
        <w:t xml:space="preserve"> </w:t>
      </w:r>
      <w:proofErr w:type="spellStart"/>
      <w:r w:rsidRPr="008B6171">
        <w:rPr>
          <w:lang w:val="de-DE"/>
        </w:rPr>
        <w:t>telefonu</w:t>
      </w:r>
      <w:proofErr w:type="spellEnd"/>
      <w:r w:rsidRPr="008B6171">
        <w:rPr>
          <w:lang w:val="de-DE"/>
        </w:rPr>
        <w:t>/</w:t>
      </w:r>
      <w:proofErr w:type="spellStart"/>
      <w:r w:rsidRPr="008B6171">
        <w:rPr>
          <w:lang w:val="de-DE"/>
        </w:rPr>
        <w:t>faksu</w:t>
      </w:r>
      <w:proofErr w:type="spellEnd"/>
      <w:r w:rsidRPr="008B6171">
        <w:rPr>
          <w:lang w:val="de-DE"/>
        </w:rPr>
        <w:t>: ……………………………..</w:t>
      </w:r>
    </w:p>
    <w:p w:rsidR="009C1E96" w:rsidRPr="008B6171" w:rsidRDefault="009C1E96" w:rsidP="0046609A">
      <w:pPr>
        <w:spacing w:line="360" w:lineRule="auto"/>
        <w:rPr>
          <w:lang w:val="de-DE"/>
        </w:rPr>
      </w:pPr>
      <w:proofErr w:type="spellStart"/>
      <w:r w:rsidRPr="008B6171">
        <w:rPr>
          <w:lang w:val="de-DE"/>
        </w:rPr>
        <w:t>e-mail</w:t>
      </w:r>
      <w:proofErr w:type="spellEnd"/>
      <w:r w:rsidRPr="008B6171">
        <w:rPr>
          <w:lang w:val="de-DE"/>
        </w:rPr>
        <w:t>: ………………………………………….</w:t>
      </w:r>
    </w:p>
    <w:p w:rsidR="00786F37" w:rsidRDefault="00270533" w:rsidP="00786F37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b/>
        </w:rPr>
      </w:pPr>
      <w:r>
        <w:t>Oferuję/o</w:t>
      </w:r>
      <w:r w:rsidR="00E438B2" w:rsidRPr="00E438B2">
        <w:t>ferujemy realizację usługi  w zakresie:</w:t>
      </w:r>
      <w:r w:rsidR="00786F37">
        <w:rPr>
          <w:b/>
        </w:rPr>
        <w:t xml:space="preserve"> </w:t>
      </w:r>
    </w:p>
    <w:p w:rsidR="00786F37" w:rsidRDefault="00786F37" w:rsidP="00786F37">
      <w:pPr>
        <w:tabs>
          <w:tab w:val="left" w:pos="284"/>
        </w:tabs>
        <w:ind w:left="284"/>
        <w:jc w:val="both"/>
        <w:rPr>
          <w:b/>
        </w:rPr>
      </w:pPr>
    </w:p>
    <w:p w:rsidR="009C526A" w:rsidRDefault="00786F37" w:rsidP="00786F37">
      <w:pPr>
        <w:tabs>
          <w:tab w:val="left" w:pos="284"/>
        </w:tabs>
        <w:ind w:left="284"/>
        <w:jc w:val="center"/>
        <w:rPr>
          <w:b/>
        </w:rPr>
      </w:pPr>
      <w:r w:rsidRPr="00786F37">
        <w:rPr>
          <w:b/>
        </w:rPr>
        <w:t>„</w:t>
      </w:r>
      <w:r w:rsidRPr="00786F37">
        <w:rPr>
          <w:b/>
          <w:bCs/>
        </w:rPr>
        <w:t>Świadczenia specjalistycznych usług opiekuńczych dla osób z zaburzeniami psychicznymi w 2017 r.”</w:t>
      </w:r>
    </w:p>
    <w:p w:rsidR="00786F37" w:rsidRDefault="00786F37" w:rsidP="00786F37">
      <w:pPr>
        <w:tabs>
          <w:tab w:val="left" w:pos="284"/>
        </w:tabs>
        <w:jc w:val="both"/>
        <w:rPr>
          <w:b/>
        </w:rPr>
      </w:pPr>
    </w:p>
    <w:p w:rsidR="00786F37" w:rsidRPr="00786F37" w:rsidRDefault="00786F37" w:rsidP="00786F37">
      <w:pPr>
        <w:spacing w:line="23" w:lineRule="atLeast"/>
        <w:jc w:val="both"/>
        <w:rPr>
          <w:bCs/>
        </w:rPr>
      </w:pPr>
      <w:r w:rsidRPr="00786F37">
        <w:rPr>
          <w:b/>
        </w:rPr>
        <w:t xml:space="preserve">za cenę </w:t>
      </w:r>
      <w:r w:rsidRPr="00786F37">
        <w:rPr>
          <w:b/>
          <w:bCs/>
        </w:rPr>
        <w:t>BRUTTO</w:t>
      </w:r>
      <w:r w:rsidRPr="00786F37">
        <w:rPr>
          <w:bCs/>
        </w:rPr>
        <w:t>.......................................</w:t>
      </w:r>
      <w:r>
        <w:rPr>
          <w:bCs/>
        </w:rPr>
        <w:t>..............</w:t>
      </w:r>
      <w:r w:rsidRPr="00786F37">
        <w:rPr>
          <w:bCs/>
        </w:rPr>
        <w:t>................................................................zł</w:t>
      </w:r>
    </w:p>
    <w:p w:rsidR="00786F37" w:rsidRPr="00786F37" w:rsidRDefault="00786F37" w:rsidP="00786F37">
      <w:pPr>
        <w:spacing w:line="23" w:lineRule="atLeast"/>
        <w:jc w:val="both"/>
        <w:rPr>
          <w:b/>
          <w:bCs/>
          <w:u w:val="single"/>
        </w:rPr>
      </w:pPr>
      <w:r w:rsidRPr="00786F37">
        <w:rPr>
          <w:bCs/>
        </w:rPr>
        <w:t xml:space="preserve">słownie </w:t>
      </w:r>
      <w:r w:rsidRPr="00786F37">
        <w:rPr>
          <w:bCs/>
          <w:color w:val="000000"/>
        </w:rPr>
        <w:t xml:space="preserve">złotych: </w:t>
      </w:r>
      <w:r w:rsidRPr="00786F37">
        <w:rPr>
          <w:bCs/>
        </w:rPr>
        <w:t>.............................</w:t>
      </w:r>
      <w:r>
        <w:rPr>
          <w:bCs/>
        </w:rPr>
        <w:t>..............</w:t>
      </w:r>
      <w:r w:rsidRPr="00786F37">
        <w:rPr>
          <w:bCs/>
        </w:rPr>
        <w:t>...............................................................................</w:t>
      </w:r>
    </w:p>
    <w:p w:rsidR="00786F37" w:rsidRPr="00786F37" w:rsidRDefault="00786F37" w:rsidP="00786F37">
      <w:pPr>
        <w:jc w:val="both"/>
      </w:pPr>
      <w:r w:rsidRPr="00786F37">
        <w:rPr>
          <w:b/>
          <w:bCs/>
          <w:u w:val="single"/>
        </w:rPr>
        <w:t>Cena została wyliczona w następujący sposób:</w:t>
      </w:r>
    </w:p>
    <w:p w:rsidR="00786F37" w:rsidRPr="00786F37" w:rsidRDefault="00786F37" w:rsidP="00786F37">
      <w:pPr>
        <w:jc w:val="both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4377"/>
        <w:gridCol w:w="3177"/>
      </w:tblGrid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Szacowana liczba godzin usług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Cena jednostkowa brutto za 1 godz. świadczenia usługi w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  <w:color w:val="000000"/>
              </w:rPr>
            </w:pPr>
            <w:r w:rsidRPr="00786F37">
              <w:rPr>
                <w:b/>
              </w:rPr>
              <w:t>Cena brutto oferty w [zł]</w:t>
            </w:r>
          </w:p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  <w:color w:val="000000"/>
              </w:rPr>
              <w:t>(kolumna 1 x kolumna 2</w:t>
            </w:r>
          </w:p>
        </w:tc>
      </w:tr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  <w:rPr>
                <w:b/>
              </w:rPr>
            </w:pPr>
            <w:r w:rsidRPr="00786F37">
              <w:rPr>
                <w:b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jc w:val="center"/>
            </w:pPr>
            <w:r w:rsidRPr="00786F37">
              <w:rPr>
                <w:b/>
              </w:rPr>
              <w:t>3</w:t>
            </w:r>
          </w:p>
        </w:tc>
      </w:tr>
      <w:tr w:rsidR="00786F37" w:rsidRPr="00786F37" w:rsidTr="008D502B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E55A50" w:rsidRDefault="00786F37" w:rsidP="00764485">
            <w:pPr>
              <w:rPr>
                <w:sz w:val="16"/>
                <w:szCs w:val="16"/>
              </w:rPr>
            </w:pPr>
          </w:p>
          <w:p w:rsidR="00786F37" w:rsidRPr="00786F37" w:rsidRDefault="00E55A50" w:rsidP="00E55A50">
            <w:pPr>
              <w:jc w:val="center"/>
            </w:pPr>
            <w:r>
              <w:t>6912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snapToGrid w:val="0"/>
              <w:jc w:val="both"/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6F37" w:rsidRPr="00786F37" w:rsidRDefault="00786F37" w:rsidP="008D502B">
            <w:pPr>
              <w:snapToGrid w:val="0"/>
              <w:jc w:val="both"/>
            </w:pPr>
          </w:p>
        </w:tc>
      </w:tr>
    </w:tbl>
    <w:p w:rsidR="00786F37" w:rsidRPr="00786F37" w:rsidRDefault="00786F37" w:rsidP="00786F37">
      <w:pPr>
        <w:tabs>
          <w:tab w:val="left" w:pos="284"/>
        </w:tabs>
        <w:jc w:val="both"/>
        <w:rPr>
          <w:b/>
        </w:rPr>
      </w:pPr>
    </w:p>
    <w:p w:rsidR="00CA6889" w:rsidRPr="00692DD5" w:rsidRDefault="0046609A" w:rsidP="00CA6889">
      <w:pPr>
        <w:numPr>
          <w:ilvl w:val="0"/>
          <w:numId w:val="1"/>
        </w:numPr>
        <w:tabs>
          <w:tab w:val="left" w:pos="284"/>
        </w:tabs>
        <w:jc w:val="both"/>
        <w:rPr>
          <w:b/>
          <w:color w:val="000000"/>
        </w:rPr>
      </w:pPr>
      <w:r>
        <w:rPr>
          <w:b/>
          <w:color w:val="000000"/>
        </w:rPr>
        <w:t>Oświadczam</w:t>
      </w:r>
      <w:r w:rsidR="00270533">
        <w:rPr>
          <w:b/>
          <w:color w:val="000000"/>
        </w:rPr>
        <w:t>(-</w:t>
      </w:r>
      <w:r w:rsidRPr="0046609A">
        <w:rPr>
          <w:b/>
          <w:color w:val="000000"/>
        </w:rPr>
        <w:t>y</w:t>
      </w:r>
      <w:r w:rsidR="00270533">
        <w:rPr>
          <w:b/>
          <w:color w:val="000000"/>
        </w:rPr>
        <w:t>)</w:t>
      </w:r>
      <w:r w:rsidRPr="0046609A">
        <w:rPr>
          <w:b/>
          <w:color w:val="000000"/>
        </w:rPr>
        <w:t>, że:</w:t>
      </w:r>
      <w:r w:rsidR="00CA6889" w:rsidRPr="00692DD5">
        <w:rPr>
          <w:bCs/>
          <w:color w:val="000000"/>
        </w:rPr>
        <w:t>: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bCs/>
          <w:color w:val="000000"/>
        </w:rPr>
      </w:pPr>
      <w:r w:rsidRPr="00CA6889">
        <w:rPr>
          <w:color w:val="000000"/>
        </w:rPr>
        <w:t>oferowana  cena jednostkowa brutto za jedną godzinę świadczenia usługi jest ceną niezmienną do końca realizacji zamówienia;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bCs/>
          <w:color w:val="000000"/>
        </w:rPr>
        <w:t xml:space="preserve">w cenie brutto zostały uwzględnione wszystkie koszty wykonania  przedmiotu zamówienia, w tym wszystkie koszty towarzyszące, jak i wszelkie inne składki, opłaty i podatki, które mogą wystąpić przy realizacji przedmiotu zamówienia oraz inne niezbędne do zrealizowania zamówienia z należytą starannością i zgodnie z wymaganiami Zamawiającego zawartymi w Warunkach Zamówienia na Usługi Społeczne; 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zastrzeżenie Zamawiającego, że faktyczna licz</w:t>
      </w:r>
      <w:r w:rsidR="00692DD5">
        <w:rPr>
          <w:color w:val="000000"/>
        </w:rPr>
        <w:t xml:space="preserve">ba godzin usług wynikać będzie </w:t>
      </w:r>
      <w:r w:rsidRPr="00CA6889">
        <w:rPr>
          <w:color w:val="000000"/>
        </w:rPr>
        <w:t>z rzeczywistych potrzeb Zamawiającego i wartości umowy bez prawa roszczeń ze strony Wykonawcy z tytułu ewentualnego zmniejszenia przedmiotu umowy;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rozliczenie z Zamawiającym wg faktycznej liczby godzin wykonanych usług i podanej przez nas ceny jednostkowej brutto za jedną godzinę świadczonej usługi;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zapoznaliśmy się z postanowieniami Warunków Zamówienia na Usługi Społeczne i nie wnosimy żadnych zastrzeżeń oraz zdobyliśmy konieczne informacje potrzebne do właściwego wykonania zamówienia;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 xml:space="preserve">zawarte w Warunkach Zamówienia </w:t>
      </w:r>
      <w:r w:rsidR="00B379BC">
        <w:rPr>
          <w:color w:val="000000"/>
        </w:rPr>
        <w:t>istotne</w:t>
      </w:r>
      <w:r w:rsidR="00B379BC" w:rsidRPr="00B379BC">
        <w:rPr>
          <w:color w:val="000000"/>
        </w:rPr>
        <w:t xml:space="preserve"> dla stron postanowieniami, które zostaną wprowadzone do treści zawieranej umowy w sprawie zamówienia publicznego na usługi społeczne, </w:t>
      </w:r>
      <w:r w:rsidRPr="00CA6889">
        <w:rPr>
          <w:color w:val="000000"/>
        </w:rPr>
        <w:t>z</w:t>
      </w:r>
      <w:r w:rsidR="00692DD5">
        <w:rPr>
          <w:color w:val="000000"/>
        </w:rPr>
        <w:t xml:space="preserve">ostały przez nas zaakceptowane </w:t>
      </w:r>
      <w:r w:rsidRPr="00CA6889">
        <w:rPr>
          <w:color w:val="000000"/>
        </w:rPr>
        <w:t>i zobowiązujemy się w przypadku wybrania naszej oferty do zawarcia umowy w miejscu i terminie wyznaczonym przez Zamawiającego;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akceptujemy warunki płatności określone w ogólnych warunkach umowy;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uważamy się za związanych niniejszą ofertą na czas wskazany w Warunkach Zamówienia na Usługi Społeczne, tj. przez okres 30 dni od upływu terminu składania ofert;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 xml:space="preserve">Oświadczamy, że w przedmiotowym zamówieniu publicznym: </w:t>
      </w:r>
    </w:p>
    <w:p w:rsidR="00CA6889" w:rsidRPr="00692DD5" w:rsidRDefault="00CA6889" w:rsidP="00692DD5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zamierzam</w:t>
      </w:r>
      <w:r w:rsidR="001047DB" w:rsidRPr="001047DB">
        <w:rPr>
          <w:color w:val="000000"/>
        </w:rPr>
        <w:t>(-y)</w:t>
      </w:r>
      <w:r w:rsidRPr="00CA6889">
        <w:rPr>
          <w:color w:val="000000"/>
        </w:rPr>
        <w:t xml:space="preserve"> powierzyć do wykonania podwykonawcom następującą część zamówienia*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8259"/>
      </w:tblGrid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CA6889">
              <w:rPr>
                <w:color w:val="000000"/>
              </w:rPr>
              <w:t>Lp.</w:t>
            </w: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  <w:r w:rsidRPr="00CA6889">
              <w:rPr>
                <w:color w:val="000000"/>
              </w:rPr>
              <w:t>Zakres zamówienia</w:t>
            </w:r>
          </w:p>
        </w:tc>
      </w:tr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</w:tr>
      <w:tr w:rsidR="00CA6889" w:rsidRPr="00CA6889" w:rsidTr="00692DD5">
        <w:trPr>
          <w:trHeight w:val="274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  <w:tc>
          <w:tcPr>
            <w:tcW w:w="8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A6889" w:rsidRPr="00CA6889" w:rsidRDefault="00CA6889" w:rsidP="00692DD5">
            <w:pPr>
              <w:tabs>
                <w:tab w:val="left" w:pos="284"/>
              </w:tabs>
              <w:jc w:val="both"/>
              <w:rPr>
                <w:color w:val="000000"/>
              </w:rPr>
            </w:pPr>
          </w:p>
        </w:tc>
      </w:tr>
    </w:tbl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</w:p>
    <w:p w:rsidR="00CA6889" w:rsidRPr="00CA6889" w:rsidRDefault="00CA6889" w:rsidP="00692DD5">
      <w:pPr>
        <w:numPr>
          <w:ilvl w:val="0"/>
          <w:numId w:val="30"/>
        </w:numPr>
        <w:tabs>
          <w:tab w:val="left" w:pos="284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nie zamierzam powierzać podwykonawcom żadnej części zamówienia. *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Sposób reprezentacji Wykonawcy/Wykonawców wspólnie ubiegających się o zamówienie* dla potrzeb  niniejszego zamówienia jest następujący:</w:t>
      </w:r>
    </w:p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  <w:r w:rsidRPr="00CA6889">
        <w:rPr>
          <w:color w:val="000000"/>
        </w:rPr>
        <w:t>…………………………………………………………………………………………………</w:t>
      </w:r>
    </w:p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  <w:r w:rsidRPr="00CA6889">
        <w:rPr>
          <w:color w:val="000000"/>
        </w:rPr>
        <w:t xml:space="preserve">………………………………………………………………………………………………… </w:t>
      </w:r>
    </w:p>
    <w:p w:rsidR="00CA6889" w:rsidRPr="00692DD5" w:rsidRDefault="00CA6889" w:rsidP="00692DD5">
      <w:pPr>
        <w:tabs>
          <w:tab w:val="left" w:pos="284"/>
        </w:tabs>
        <w:jc w:val="center"/>
        <w:rPr>
          <w:color w:val="000000"/>
          <w:sz w:val="20"/>
          <w:szCs w:val="20"/>
        </w:rPr>
      </w:pPr>
      <w:r w:rsidRPr="00692DD5">
        <w:rPr>
          <w:color w:val="000000"/>
          <w:sz w:val="20"/>
          <w:szCs w:val="20"/>
        </w:rPr>
        <w:t>(wypełniają jedynie przedsiębiorcy składający wspólną ofertę-spółki cywilne, konsorcja)</w:t>
      </w:r>
    </w:p>
    <w:p w:rsidR="00CA6889" w:rsidRPr="00CA6889" w:rsidRDefault="00CA6889" w:rsidP="00692DD5">
      <w:pPr>
        <w:tabs>
          <w:tab w:val="left" w:pos="284"/>
        </w:tabs>
        <w:jc w:val="both"/>
        <w:rPr>
          <w:color w:val="000000"/>
        </w:rPr>
      </w:pP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Oświadczamy, iż wszystkie informacje zamieszczone w ofercie są prawdziwe (za składanie nieprawdziwych informacji Wykona</w:t>
      </w:r>
      <w:r w:rsidR="001047DB">
        <w:rPr>
          <w:color w:val="000000"/>
        </w:rPr>
        <w:t>wca odpowiada zgodnie z art. 233</w:t>
      </w:r>
      <w:r w:rsidRPr="00CA6889">
        <w:rPr>
          <w:color w:val="000000"/>
        </w:rPr>
        <w:t>§1 KK).</w:t>
      </w:r>
    </w:p>
    <w:p w:rsidR="00CA6889" w:rsidRPr="00CA6889" w:rsidRDefault="00CA6889" w:rsidP="00692DD5">
      <w:pPr>
        <w:numPr>
          <w:ilvl w:val="0"/>
          <w:numId w:val="11"/>
        </w:numPr>
        <w:tabs>
          <w:tab w:val="clear" w:pos="0"/>
          <w:tab w:val="left" w:pos="284"/>
          <w:tab w:val="num" w:pos="360"/>
        </w:tabs>
        <w:ind w:left="0" w:firstLine="0"/>
        <w:jc w:val="both"/>
        <w:rPr>
          <w:color w:val="000000"/>
        </w:rPr>
      </w:pPr>
      <w:r w:rsidRPr="00CA6889">
        <w:rPr>
          <w:color w:val="000000"/>
        </w:rPr>
        <w:t>Załącznikami do niniejszej oferty są:</w:t>
      </w:r>
    </w:p>
    <w:p w:rsidR="009C526A" w:rsidRPr="00692DD5" w:rsidRDefault="009C526A" w:rsidP="00692DD5">
      <w:pPr>
        <w:jc w:val="both"/>
      </w:pP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692DD5" w:rsidRPr="00692DD5" w:rsidRDefault="00692DD5" w:rsidP="00692DD5">
      <w:pPr>
        <w:widowControl/>
        <w:spacing w:line="100" w:lineRule="atLeast"/>
        <w:rPr>
          <w:rFonts w:eastAsia="Calibri"/>
          <w:color w:val="auto"/>
          <w:sz w:val="20"/>
          <w:szCs w:val="20"/>
          <w:lang w:eastAsia="ar-SA"/>
        </w:rPr>
      </w:pPr>
      <w:r w:rsidRPr="00692DD5">
        <w:rPr>
          <w:rFonts w:eastAsia="Calibri"/>
          <w:color w:val="auto"/>
          <w:sz w:val="20"/>
          <w:szCs w:val="20"/>
          <w:lang w:eastAsia="ar-SA"/>
        </w:rPr>
        <w:t>………………………………………………</w:t>
      </w:r>
    </w:p>
    <w:p w:rsidR="00951BF4" w:rsidRDefault="00951BF4" w:rsidP="00692DD5">
      <w:pPr>
        <w:widowControl/>
        <w:spacing w:after="200" w:line="23" w:lineRule="atLeast"/>
        <w:ind w:left="3540" w:right="567" w:firstLine="429"/>
        <w:jc w:val="both"/>
        <w:rPr>
          <w:rFonts w:eastAsia="Calibri"/>
          <w:color w:val="auto"/>
          <w:sz w:val="20"/>
          <w:szCs w:val="20"/>
          <w:lang w:eastAsia="ar-SA"/>
        </w:rPr>
      </w:pPr>
    </w:p>
    <w:p w:rsidR="00951BF4" w:rsidRDefault="00951BF4" w:rsidP="00951BF4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951BF4" w:rsidRDefault="00951BF4" w:rsidP="00951BF4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692DD5" w:rsidRPr="00351CAE" w:rsidRDefault="00951BF4" w:rsidP="00351CAE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692DD5" w:rsidRPr="00692DD5" w:rsidRDefault="00692DD5" w:rsidP="00692DD5">
      <w:pPr>
        <w:widowControl/>
        <w:spacing w:after="200" w:line="23" w:lineRule="atLeast"/>
        <w:jc w:val="both"/>
        <w:rPr>
          <w:rFonts w:eastAsia="Calibri"/>
          <w:b/>
          <w:color w:val="auto"/>
          <w:sz w:val="16"/>
          <w:szCs w:val="16"/>
          <w:lang w:eastAsia="ar-SA"/>
        </w:rPr>
      </w:pPr>
      <w:r w:rsidRPr="00692DD5">
        <w:rPr>
          <w:rFonts w:eastAsia="Calibri"/>
          <w:i/>
          <w:color w:val="auto"/>
          <w:sz w:val="20"/>
          <w:szCs w:val="20"/>
          <w:lang w:eastAsia="ar-SA"/>
        </w:rPr>
        <w:t>Oferta zawiera .................... ponumerowanych stron.</w:t>
      </w:r>
    </w:p>
    <w:p w:rsidR="00692DD5" w:rsidRPr="00D73B2B" w:rsidRDefault="00692DD5" w:rsidP="00D73B2B">
      <w:pPr>
        <w:widowControl/>
        <w:spacing w:after="200" w:line="23" w:lineRule="atLeast"/>
        <w:jc w:val="both"/>
        <w:rPr>
          <w:rFonts w:eastAsia="Calibri"/>
          <w:color w:val="auto"/>
          <w:sz w:val="22"/>
          <w:szCs w:val="22"/>
          <w:lang w:eastAsia="ar-SA"/>
        </w:rPr>
      </w:pPr>
      <w:r w:rsidRPr="00692DD5">
        <w:rPr>
          <w:rFonts w:eastAsia="Calibri"/>
          <w:b/>
          <w:color w:val="auto"/>
          <w:sz w:val="16"/>
          <w:szCs w:val="16"/>
          <w:lang w:eastAsia="ar-SA"/>
        </w:rPr>
        <w:t>* niepotrzebne skreślić</w:t>
      </w:r>
    </w:p>
    <w:p w:rsidR="009C526A" w:rsidRPr="00043380" w:rsidRDefault="009C526A" w:rsidP="00B46165">
      <w:pPr>
        <w:pageBreakBefore/>
        <w:spacing w:after="200" w:line="276" w:lineRule="auto"/>
        <w:rPr>
          <w:i/>
          <w:sz w:val="22"/>
          <w:szCs w:val="22"/>
        </w:rPr>
      </w:pPr>
    </w:p>
    <w:p w:rsidR="00043380" w:rsidRPr="00043380" w:rsidRDefault="00043380" w:rsidP="00B46165">
      <w:pPr>
        <w:jc w:val="right"/>
        <w:rPr>
          <w:i/>
          <w:iCs/>
          <w:color w:val="000000"/>
          <w:sz w:val="22"/>
          <w:szCs w:val="22"/>
        </w:rPr>
      </w:pPr>
      <w:r w:rsidRPr="00043380">
        <w:rPr>
          <w:i/>
          <w:iCs/>
          <w:color w:val="000000"/>
          <w:sz w:val="22"/>
          <w:szCs w:val="22"/>
        </w:rPr>
        <w:t>Załącznik Nr 2</w:t>
      </w:r>
    </w:p>
    <w:p w:rsidR="00043380" w:rsidRPr="00043380" w:rsidRDefault="00043380" w:rsidP="00043380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9C526A" w:rsidRDefault="009C526A" w:rsidP="00B46165">
      <w:pPr>
        <w:jc w:val="right"/>
      </w:pPr>
    </w:p>
    <w:p w:rsidR="009C526A" w:rsidRDefault="009C526A" w:rsidP="00B46165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9C526A" w:rsidRDefault="009C526A" w:rsidP="00B46165">
      <w:r>
        <w:rPr>
          <w:i/>
          <w:color w:val="0D0D0D"/>
          <w:sz w:val="18"/>
          <w:szCs w:val="18"/>
        </w:rPr>
        <w:t>/nazwa Wykonawcy/</w:t>
      </w:r>
    </w:p>
    <w:p w:rsidR="009C526A" w:rsidRDefault="009C526A" w:rsidP="00B46165"/>
    <w:p w:rsidR="009C526A" w:rsidRPr="008B6171" w:rsidRDefault="009C526A" w:rsidP="00B46165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9C526A" w:rsidRPr="008B6171" w:rsidRDefault="009C526A" w:rsidP="00B46165">
      <w:r w:rsidRPr="008B6171">
        <w:rPr>
          <w:i/>
          <w:color w:val="0D0D0D"/>
          <w:sz w:val="18"/>
          <w:szCs w:val="18"/>
        </w:rPr>
        <w:t>/adres/</w:t>
      </w:r>
    </w:p>
    <w:p w:rsidR="009C526A" w:rsidRPr="008B6171" w:rsidRDefault="009C526A" w:rsidP="00B46165"/>
    <w:p w:rsidR="00692DD5" w:rsidRPr="00692DD5" w:rsidRDefault="00692DD5" w:rsidP="00692DD5">
      <w:pPr>
        <w:keepNext/>
        <w:jc w:val="center"/>
        <w:rPr>
          <w:b/>
          <w:color w:val="000000"/>
          <w:sz w:val="28"/>
          <w:szCs w:val="28"/>
        </w:rPr>
      </w:pPr>
      <w:r w:rsidRPr="00692DD5">
        <w:rPr>
          <w:b/>
          <w:szCs w:val="20"/>
        </w:rPr>
        <w:t>WYKAZ USŁUG</w:t>
      </w:r>
    </w:p>
    <w:p w:rsidR="00692DD5" w:rsidRPr="00692DD5" w:rsidRDefault="00692DD5" w:rsidP="00692DD5">
      <w:pPr>
        <w:jc w:val="center"/>
      </w:pPr>
      <w:r w:rsidRPr="00692DD5">
        <w:rPr>
          <w:b/>
          <w:color w:val="000000"/>
          <w:sz w:val="28"/>
          <w:szCs w:val="28"/>
        </w:rPr>
        <w:t xml:space="preserve">wykonanych lub wykonywanych  </w:t>
      </w:r>
    </w:p>
    <w:p w:rsidR="00692DD5" w:rsidRPr="00692DD5" w:rsidRDefault="00692DD5" w:rsidP="00692DD5">
      <w:pPr>
        <w:jc w:val="center"/>
      </w:pPr>
    </w:p>
    <w:p w:rsidR="00692DD5" w:rsidRPr="00692DD5" w:rsidRDefault="00692DD5" w:rsidP="00692DD5">
      <w:pPr>
        <w:jc w:val="center"/>
        <w:rPr>
          <w:b/>
          <w:sz w:val="20"/>
          <w:szCs w:val="20"/>
        </w:rPr>
      </w:pPr>
      <w:r w:rsidRPr="00692DD5">
        <w:rPr>
          <w:color w:val="000000"/>
          <w:sz w:val="20"/>
          <w:szCs w:val="20"/>
        </w:rPr>
        <w:t>Dotyczy postępowania o udzielenie zamówienia na usługi społeczne pn.:</w:t>
      </w:r>
    </w:p>
    <w:p w:rsidR="00692DD5" w:rsidRPr="00692DD5" w:rsidRDefault="00692DD5" w:rsidP="00692DD5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692DD5" w:rsidRPr="00692DD5" w:rsidRDefault="00692DD5" w:rsidP="00692DD5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>z zaburzeniami psychicznymi w 2017 r.”</w:t>
      </w:r>
    </w:p>
    <w:p w:rsidR="00692DD5" w:rsidRPr="00692DD5" w:rsidRDefault="00692DD5" w:rsidP="00692DD5">
      <w:pPr>
        <w:spacing w:line="360" w:lineRule="auto"/>
        <w:ind w:left="284" w:hanging="284"/>
        <w:jc w:val="both"/>
      </w:pPr>
    </w:p>
    <w:p w:rsidR="00692DD5" w:rsidRPr="00692DD5" w:rsidRDefault="00692DD5" w:rsidP="00692DD5">
      <w:pPr>
        <w:ind w:firstLine="708"/>
        <w:jc w:val="both"/>
      </w:pPr>
      <w:r w:rsidRPr="00692DD5">
        <w:rPr>
          <w:color w:val="0D0D0D"/>
          <w:sz w:val="20"/>
        </w:rPr>
        <w:t xml:space="preserve">Składając ofertę w ww. postępowaniu o udzielenie zamówienia na usługi społeczne </w:t>
      </w:r>
      <w:r w:rsidRPr="00692DD5">
        <w:rPr>
          <w:color w:val="000000"/>
          <w:sz w:val="20"/>
        </w:rPr>
        <w:t xml:space="preserve">przedstawiamy </w:t>
      </w:r>
      <w:r w:rsidRPr="00692DD5">
        <w:rPr>
          <w:sz w:val="20"/>
        </w:rPr>
        <w:t xml:space="preserve">wykaz usług wykonanych lub nadal wykonywanych w okresie ostatnich trzech lat przed upływem terminu składania ofert, a jeżeli okres prowadzenia działalności jest krótszy - w zakresie wykazania spełnienia warunku udziału w postępowaniu, wraz z </w:t>
      </w:r>
      <w:r w:rsidRPr="00692DD5">
        <w:rPr>
          <w:b/>
          <w:sz w:val="20"/>
        </w:rPr>
        <w:t>załączeniem dowodów</w:t>
      </w:r>
      <w:r w:rsidRPr="00692DD5">
        <w:rPr>
          <w:sz w:val="20"/>
        </w:rPr>
        <w:t>, że wykazane usługi zostały wykonane należycie lub są nadal wykonywane należycie.</w:t>
      </w:r>
    </w:p>
    <w:p w:rsidR="00692DD5" w:rsidRPr="00692DD5" w:rsidRDefault="00692DD5" w:rsidP="00692DD5">
      <w:pPr>
        <w:spacing w:line="360" w:lineRule="auto"/>
        <w:ind w:right="23"/>
        <w:jc w:val="both"/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7"/>
        <w:gridCol w:w="1417"/>
        <w:gridCol w:w="1560"/>
        <w:gridCol w:w="2410"/>
      </w:tblGrid>
      <w:tr w:rsidR="005A72D7" w:rsidRPr="005A72D7" w:rsidTr="001047DB">
        <w:tc>
          <w:tcPr>
            <w:tcW w:w="56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  <w:tc>
          <w:tcPr>
            <w:tcW w:w="2410" w:type="dxa"/>
            <w:shd w:val="clear" w:color="auto" w:fill="F2F2F2"/>
            <w:vAlign w:val="center"/>
          </w:tcPr>
          <w:p w:rsidR="005A72D7" w:rsidRPr="005A72D7" w:rsidRDefault="005A72D7" w:rsidP="005A72D7">
            <w:pPr>
              <w:widowControl/>
              <w:suppressAutoHyphens w:val="0"/>
              <w:spacing w:before="100" w:beforeAutospacing="1"/>
              <w:jc w:val="center"/>
              <w:rPr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LICZBA ZREALIZOWANYCH GODZIN </w:t>
            </w: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5A72D7" w:rsidRPr="005A72D7" w:rsidTr="001047DB">
        <w:tc>
          <w:tcPr>
            <w:tcW w:w="56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5A72D7" w:rsidRPr="005A72D7" w:rsidRDefault="005A72D7" w:rsidP="005A72D7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:rsidR="00692DD5" w:rsidRPr="00692DD5" w:rsidRDefault="00692DD5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692DD5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692DD5" w:rsidRDefault="00692DD5" w:rsidP="00692DD5">
      <w:pPr>
        <w:keepNext/>
        <w:spacing w:line="100" w:lineRule="atLeast"/>
        <w:jc w:val="both"/>
        <w:rPr>
          <w:rFonts w:ascii="Arial" w:hAnsi="Arial" w:cs="Arial"/>
          <w:bCs/>
          <w:i/>
          <w:sz w:val="16"/>
          <w:szCs w:val="16"/>
        </w:rPr>
      </w:pPr>
    </w:p>
    <w:p w:rsidR="005A72D7" w:rsidRDefault="005A72D7" w:rsidP="00854F1F"/>
    <w:p w:rsidR="00E74B46" w:rsidRPr="00E74B46" w:rsidRDefault="00E91611" w:rsidP="00E74B46">
      <w:pPr>
        <w:widowControl/>
        <w:spacing w:after="200" w:line="100" w:lineRule="atLeast"/>
        <w:jc w:val="right"/>
        <w:rPr>
          <w:bCs/>
          <w:i/>
          <w:iCs/>
          <w:color w:val="000000"/>
          <w:sz w:val="18"/>
          <w:szCs w:val="18"/>
          <w:lang w:eastAsia="ar-SA"/>
        </w:rPr>
      </w:pPr>
      <w:r>
        <w:rPr>
          <w:rFonts w:eastAsia="Calibri"/>
          <w:bCs/>
          <w:i/>
          <w:iCs/>
          <w:color w:val="000000"/>
          <w:sz w:val="18"/>
          <w:szCs w:val="18"/>
          <w:lang w:eastAsia="ar-SA"/>
        </w:rPr>
        <w:t>Załącznik nr  3</w:t>
      </w:r>
    </w:p>
    <w:p w:rsidR="00E74B46" w:rsidRPr="00E74B46" w:rsidRDefault="00E74B46" w:rsidP="00E74B46">
      <w:pPr>
        <w:widowControl/>
        <w:spacing w:after="200" w:line="100" w:lineRule="atLeast"/>
        <w:jc w:val="right"/>
        <w:rPr>
          <w:i/>
          <w:iCs/>
          <w:color w:val="000000"/>
          <w:sz w:val="20"/>
          <w:szCs w:val="20"/>
          <w:u w:val="single"/>
          <w:lang w:eastAsia="ar-SA"/>
        </w:rPr>
      </w:pPr>
      <w:r w:rsidRPr="00E74B46">
        <w:rPr>
          <w:bCs/>
          <w:i/>
          <w:iCs/>
          <w:color w:val="000000"/>
          <w:sz w:val="18"/>
          <w:szCs w:val="18"/>
          <w:lang w:eastAsia="ar-SA"/>
        </w:rPr>
        <w:t>do Warunków Zamówienia na Usługi Społeczne</w:t>
      </w:r>
    </w:p>
    <w:p w:rsidR="00E74B46" w:rsidRPr="00E74B46" w:rsidRDefault="00E74B46" w:rsidP="00E74B46">
      <w:pPr>
        <w:widowControl/>
        <w:spacing w:before="106" w:line="100" w:lineRule="atLeast"/>
        <w:jc w:val="both"/>
        <w:rPr>
          <w:i/>
          <w:iCs/>
          <w:color w:val="000000"/>
          <w:sz w:val="20"/>
          <w:szCs w:val="20"/>
          <w:u w:val="single"/>
          <w:lang w:eastAsia="ar-SA"/>
        </w:rPr>
      </w:pPr>
      <w:r w:rsidRPr="00E74B46">
        <w:rPr>
          <w:i/>
          <w:iCs/>
          <w:color w:val="000000"/>
          <w:sz w:val="20"/>
          <w:szCs w:val="20"/>
          <w:u w:val="single"/>
          <w:lang w:eastAsia="ar-SA"/>
        </w:rPr>
        <w:t>(pieczęć Wykonawcy)</w:t>
      </w:r>
    </w:p>
    <w:p w:rsidR="00E74B46" w:rsidRPr="00E74B46" w:rsidRDefault="00E74B46" w:rsidP="00E74B46">
      <w:pPr>
        <w:widowControl/>
        <w:spacing w:before="106" w:line="100" w:lineRule="atLeast"/>
        <w:jc w:val="both"/>
        <w:rPr>
          <w:i/>
          <w:iCs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spacing w:after="200" w:line="276" w:lineRule="auto"/>
        <w:rPr>
          <w:rFonts w:eastAsia="Calibri"/>
          <w:color w:val="auto"/>
          <w:sz w:val="20"/>
          <w:szCs w:val="20"/>
          <w:lang w:eastAsia="ar-SA"/>
        </w:rPr>
      </w:pPr>
    </w:p>
    <w:p w:rsidR="00E74B46" w:rsidRPr="00E74B46" w:rsidRDefault="00E74B46" w:rsidP="00E74B46">
      <w:pPr>
        <w:keepNext/>
        <w:widowControl/>
        <w:spacing w:line="276" w:lineRule="auto"/>
        <w:jc w:val="center"/>
        <w:rPr>
          <w:b/>
          <w:color w:val="auto"/>
          <w:szCs w:val="20"/>
          <w:lang w:eastAsia="ar-SA"/>
        </w:rPr>
      </w:pPr>
    </w:p>
    <w:p w:rsidR="00E74B46" w:rsidRPr="00E74B46" w:rsidRDefault="00E74B46" w:rsidP="00E74B46">
      <w:pPr>
        <w:keepNext/>
        <w:widowControl/>
        <w:spacing w:line="276" w:lineRule="auto"/>
        <w:jc w:val="center"/>
        <w:rPr>
          <w:b/>
          <w:color w:val="auto"/>
          <w:szCs w:val="20"/>
          <w:lang w:eastAsia="ar-SA"/>
        </w:rPr>
      </w:pPr>
      <w:r w:rsidRPr="00E74B46">
        <w:rPr>
          <w:b/>
          <w:color w:val="auto"/>
          <w:szCs w:val="20"/>
          <w:lang w:eastAsia="ar-SA"/>
        </w:rPr>
        <w:t xml:space="preserve">WYKAZ OSÓB, </w:t>
      </w:r>
    </w:p>
    <w:p w:rsidR="00E74B46" w:rsidRPr="00E74B46" w:rsidRDefault="00E74B46" w:rsidP="00E74B46">
      <w:pPr>
        <w:keepNext/>
        <w:widowControl/>
        <w:spacing w:line="276" w:lineRule="auto"/>
        <w:jc w:val="center"/>
        <w:rPr>
          <w:rFonts w:eastAsia="Calibri"/>
          <w:color w:val="000000"/>
          <w:sz w:val="20"/>
          <w:szCs w:val="20"/>
          <w:lang w:eastAsia="ar-SA"/>
        </w:rPr>
      </w:pPr>
      <w:r w:rsidRPr="00E74B46">
        <w:rPr>
          <w:b/>
          <w:color w:val="auto"/>
          <w:szCs w:val="20"/>
          <w:lang w:eastAsia="ar-SA"/>
        </w:rPr>
        <w:t>które będą uczestniczyć w wykonywaniu zamówienia</w:t>
      </w:r>
    </w:p>
    <w:p w:rsidR="00E74B46" w:rsidRPr="00E74B46" w:rsidRDefault="00E74B46" w:rsidP="00E74B46">
      <w:pPr>
        <w:widowControl/>
        <w:spacing w:line="360" w:lineRule="auto"/>
        <w:jc w:val="center"/>
        <w:rPr>
          <w:rFonts w:eastAsia="Calibri"/>
          <w:color w:val="000000"/>
          <w:sz w:val="20"/>
          <w:szCs w:val="20"/>
          <w:lang w:eastAsia="ar-SA"/>
        </w:rPr>
      </w:pPr>
    </w:p>
    <w:p w:rsidR="00E74B46" w:rsidRPr="00E74B46" w:rsidRDefault="00E74B46" w:rsidP="00E74B46">
      <w:pPr>
        <w:widowControl/>
        <w:spacing w:line="360" w:lineRule="auto"/>
        <w:jc w:val="center"/>
        <w:rPr>
          <w:b/>
          <w:color w:val="auto"/>
          <w:sz w:val="20"/>
          <w:szCs w:val="20"/>
          <w:u w:val="single"/>
          <w:lang w:eastAsia="ar-SA"/>
        </w:rPr>
      </w:pPr>
      <w:r w:rsidRPr="00E74B46">
        <w:rPr>
          <w:rFonts w:eastAsia="Calibri"/>
          <w:color w:val="000000"/>
          <w:sz w:val="20"/>
          <w:szCs w:val="20"/>
          <w:lang w:eastAsia="ar-SA"/>
        </w:rPr>
        <w:t>Dotyczy postępowania o udzielenie zamówienia na usługi społeczne pn.:</w:t>
      </w:r>
    </w:p>
    <w:p w:rsidR="00E74B46" w:rsidRPr="00692DD5" w:rsidRDefault="00E74B46" w:rsidP="00E74B46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E74B46" w:rsidRPr="00692DD5" w:rsidRDefault="00E74B46" w:rsidP="00E74B46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>z zaburzeniami psychicznymi w 2017 r.”</w:t>
      </w:r>
    </w:p>
    <w:p w:rsidR="00E74B46" w:rsidRPr="00E74B46" w:rsidRDefault="00E74B46" w:rsidP="00E74B46">
      <w:pPr>
        <w:widowControl/>
        <w:spacing w:line="276" w:lineRule="auto"/>
        <w:jc w:val="both"/>
        <w:rPr>
          <w:rFonts w:eastAsia="Calibri"/>
          <w:b/>
          <w:color w:val="auto"/>
          <w:sz w:val="20"/>
          <w:szCs w:val="22"/>
          <w:u w:val="single"/>
          <w:lang w:eastAsia="ar-SA"/>
        </w:rPr>
      </w:pPr>
    </w:p>
    <w:p w:rsidR="00E74B46" w:rsidRPr="00E74B46" w:rsidRDefault="00E74B46" w:rsidP="00E74B46">
      <w:pPr>
        <w:widowControl/>
        <w:spacing w:line="100" w:lineRule="atLeast"/>
        <w:jc w:val="center"/>
        <w:rPr>
          <w:rFonts w:eastAsia="Calibri"/>
          <w:b/>
          <w:color w:val="auto"/>
          <w:sz w:val="20"/>
          <w:szCs w:val="22"/>
          <w:lang w:eastAsia="ar-SA"/>
        </w:rPr>
      </w:pP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b/>
          <w:color w:val="auto"/>
          <w:sz w:val="20"/>
          <w:szCs w:val="20"/>
          <w:lang w:eastAsia="ar-SA"/>
        </w:rPr>
      </w:pPr>
      <w:r w:rsidRPr="00E74B46">
        <w:rPr>
          <w:rFonts w:eastAsia="Calibri"/>
          <w:b/>
          <w:color w:val="auto"/>
          <w:sz w:val="20"/>
          <w:szCs w:val="20"/>
          <w:lang w:eastAsia="ar-SA"/>
        </w:rPr>
        <w:t>Oświadczam (-y), że:</w:t>
      </w: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color w:val="auto"/>
          <w:sz w:val="22"/>
          <w:szCs w:val="22"/>
          <w:lang w:eastAsia="ar-SA"/>
        </w:rPr>
      </w:pPr>
      <w:r w:rsidRPr="00E74B46">
        <w:rPr>
          <w:rFonts w:eastAsia="Calibri"/>
          <w:b/>
          <w:color w:val="auto"/>
          <w:sz w:val="20"/>
          <w:szCs w:val="20"/>
          <w:lang w:eastAsia="ar-SA"/>
        </w:rPr>
        <w:t>niżej wymienione osoby będą uczestniczyć w wykonywaniu zamówienia</w:t>
      </w:r>
    </w:p>
    <w:p w:rsidR="00E74B46" w:rsidRPr="00E74B46" w:rsidRDefault="00E74B46" w:rsidP="00E74B46">
      <w:pPr>
        <w:keepNext/>
        <w:widowControl/>
        <w:numPr>
          <w:ilvl w:val="3"/>
          <w:numId w:val="12"/>
        </w:numPr>
        <w:tabs>
          <w:tab w:val="clear" w:pos="1440"/>
          <w:tab w:val="num" w:pos="0"/>
        </w:tabs>
        <w:spacing w:before="120" w:after="200" w:line="276" w:lineRule="auto"/>
        <w:ind w:left="15" w:firstLine="30"/>
        <w:jc w:val="both"/>
        <w:outlineLvl w:val="3"/>
        <w:rPr>
          <w:rFonts w:eastAsia="Calibri"/>
          <w:b/>
          <w:bCs/>
          <w:i/>
          <w:iCs/>
          <w:color w:val="4F81BD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spacing w:line="276" w:lineRule="auto"/>
        <w:jc w:val="center"/>
        <w:rPr>
          <w:rFonts w:eastAsia="Calibri"/>
          <w:b/>
          <w:color w:val="auto"/>
          <w:sz w:val="20"/>
          <w:szCs w:val="20"/>
          <w:lang w:eastAsia="ar-SA"/>
        </w:rPr>
      </w:pPr>
    </w:p>
    <w:tbl>
      <w:tblPr>
        <w:tblW w:w="0" w:type="auto"/>
        <w:tblInd w:w="-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1701"/>
        <w:gridCol w:w="1842"/>
        <w:gridCol w:w="1843"/>
        <w:gridCol w:w="1985"/>
        <w:gridCol w:w="1902"/>
      </w:tblGrid>
      <w:tr w:rsidR="00E74B46" w:rsidRPr="00E74B46" w:rsidTr="008D502B">
        <w:trPr>
          <w:cantSplit/>
          <w:trHeight w:val="1415"/>
        </w:trPr>
        <w:tc>
          <w:tcPr>
            <w:tcW w:w="52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Imię i nazwisko</w:t>
            </w:r>
            <w:r w:rsidR="001047DB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 xml:space="preserve"> osoby</w:t>
            </w:r>
            <w:r w:rsidRPr="00E74B46">
              <w:rPr>
                <w:rFonts w:eastAsia="ArialMT"/>
                <w:b/>
                <w:bCs/>
                <w:color w:val="000000"/>
                <w:sz w:val="16"/>
                <w:szCs w:val="16"/>
                <w:lang w:eastAsia="ar-SA"/>
              </w:rPr>
              <w:t>, która będzie uczestniczyć w realizacji przedmiotu zamówienia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 xml:space="preserve">Kwalifikacje zawodowe i </w:t>
            </w:r>
            <w:r w:rsidRPr="00E74B46"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  <w:t>wykształcenie</w:t>
            </w:r>
          </w:p>
          <w:p w:rsidR="00671F7D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  <w:p w:rsidR="00E74B46" w:rsidRPr="00671F7D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14"/>
                <w:szCs w:val="14"/>
                <w:lang w:eastAsia="ar-SA"/>
              </w:rPr>
            </w:pPr>
            <w:r w:rsidRPr="00671F7D">
              <w:rPr>
                <w:rFonts w:eastAsia="Calibri"/>
                <w:b/>
                <w:color w:val="000000"/>
                <w:sz w:val="14"/>
                <w:szCs w:val="14"/>
                <w:lang w:eastAsia="ar-SA"/>
              </w:rPr>
              <w:t xml:space="preserve"> </w:t>
            </w:r>
            <w:r w:rsidR="00671F7D" w:rsidRPr="00671F7D">
              <w:rPr>
                <w:rFonts w:eastAsia="Calibri"/>
                <w:b/>
                <w:color w:val="000000"/>
                <w:sz w:val="14"/>
                <w:szCs w:val="14"/>
                <w:lang w:eastAsia="ar-SA"/>
              </w:rPr>
              <w:t>(proszę podać informacje o posiadaniu stosownego doświadczenia/stażu  i o wykształceniu)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Kursy i szkolenia</w:t>
            </w:r>
          </w:p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16"/>
                <w:szCs w:val="16"/>
                <w:lang w:eastAsia="ar-SA"/>
              </w:rPr>
              <w:t>niezbędne do wykonania przedmiotu zamówienia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napToGrid w:val="0"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000000"/>
                <w:sz w:val="20"/>
                <w:szCs w:val="20"/>
                <w:lang w:eastAsia="ar-SA"/>
              </w:rPr>
              <w:t>Zakres wykonywanych przez wskazaną osobę czynności</w:t>
            </w:r>
          </w:p>
        </w:tc>
        <w:tc>
          <w:tcPr>
            <w:tcW w:w="19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Podstawa dysponowania osobami</w:t>
            </w:r>
          </w:p>
        </w:tc>
      </w:tr>
      <w:tr w:rsidR="00E74B46" w:rsidRPr="00E74B46" w:rsidTr="008D502B">
        <w:trPr>
          <w:cantSplit/>
          <w:trHeight w:val="31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5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74B46" w:rsidRPr="00E74B46" w:rsidRDefault="00E74B46" w:rsidP="00E74B46">
            <w:pPr>
              <w:widowControl/>
              <w:spacing w:line="276" w:lineRule="auto"/>
              <w:jc w:val="center"/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i/>
                <w:color w:val="auto"/>
                <w:sz w:val="16"/>
                <w:szCs w:val="16"/>
                <w:lang w:eastAsia="ar-SA"/>
              </w:rPr>
              <w:t>6</w:t>
            </w:r>
          </w:p>
        </w:tc>
      </w:tr>
      <w:tr w:rsidR="00E74B46" w:rsidRPr="00E74B46" w:rsidTr="008D502B">
        <w:trPr>
          <w:cantSplit/>
          <w:trHeight w:val="1275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  <w:tr w:rsidR="00E74B46" w:rsidRPr="00E74B46" w:rsidTr="008D502B">
        <w:trPr>
          <w:cantSplit/>
          <w:trHeight w:val="1126"/>
        </w:trPr>
        <w:tc>
          <w:tcPr>
            <w:tcW w:w="52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  <w:r w:rsidRPr="00E74B46">
              <w:rPr>
                <w:rFonts w:eastAsia="Calibri"/>
                <w:b/>
                <w:color w:val="auto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rFonts w:eastAsia="Calibri"/>
                <w:color w:val="auto"/>
                <w:sz w:val="22"/>
                <w:szCs w:val="22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74B46" w:rsidRPr="00E74B46" w:rsidRDefault="00E74B46" w:rsidP="00E74B46">
            <w:pPr>
              <w:widowControl/>
              <w:snapToGrid w:val="0"/>
              <w:spacing w:line="100" w:lineRule="atLeast"/>
              <w:jc w:val="center"/>
              <w:rPr>
                <w:color w:val="auto"/>
                <w:sz w:val="20"/>
                <w:szCs w:val="20"/>
                <w:lang w:eastAsia="ar-SA"/>
              </w:rPr>
            </w:pPr>
          </w:p>
        </w:tc>
      </w:tr>
    </w:tbl>
    <w:p w:rsidR="00E74B46" w:rsidRPr="00E74B46" w:rsidRDefault="00E74B46" w:rsidP="00E74B46">
      <w:pPr>
        <w:keepNext/>
        <w:widowControl/>
        <w:spacing w:before="120" w:line="276" w:lineRule="auto"/>
        <w:jc w:val="both"/>
        <w:rPr>
          <w:rFonts w:eastAsia="Calibri"/>
          <w:color w:val="auto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  <w:r w:rsidRPr="00E74B46">
        <w:rPr>
          <w:color w:val="000000"/>
          <w:sz w:val="20"/>
          <w:szCs w:val="20"/>
          <w:lang w:eastAsia="ar-SA"/>
        </w:rPr>
        <w:t>Oświadczam (y), że osoby realizujące zamówienie nie są karane i posiadają dobry stan zdrowia.</w:t>
      </w: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keepNext/>
        <w:widowControl/>
        <w:spacing w:before="120" w:line="276" w:lineRule="auto"/>
        <w:jc w:val="both"/>
        <w:rPr>
          <w:rFonts w:eastAsia="Calibri"/>
          <w:color w:val="000000"/>
          <w:sz w:val="22"/>
          <w:szCs w:val="22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</w:pPr>
    </w:p>
    <w:p w:rsidR="00E74B46" w:rsidRPr="00E74B46" w:rsidRDefault="00E74B46" w:rsidP="00E74B46">
      <w:pPr>
        <w:widowControl/>
        <w:autoSpaceDE w:val="0"/>
        <w:spacing w:after="200" w:line="276" w:lineRule="auto"/>
        <w:ind w:left="4956" w:hanging="4956"/>
        <w:rPr>
          <w:rFonts w:eastAsia="ArialMT"/>
          <w:bCs/>
          <w:i/>
          <w:color w:val="000000"/>
          <w:sz w:val="20"/>
          <w:szCs w:val="20"/>
          <w:lang w:eastAsia="ar-SA"/>
        </w:rPr>
      </w:pPr>
      <w:r w:rsidRPr="00E74B46">
        <w:rPr>
          <w:rFonts w:eastAsia="ArialMT"/>
          <w:b/>
          <w:bCs/>
          <w:i/>
          <w:color w:val="000000"/>
          <w:sz w:val="20"/>
          <w:szCs w:val="20"/>
          <w:u w:val="single"/>
          <w:lang w:eastAsia="ar-SA"/>
        </w:rPr>
        <w:t>Uwaga:</w:t>
      </w:r>
    </w:p>
    <w:p w:rsidR="00E74B46" w:rsidRPr="00E74B46" w:rsidRDefault="00E74B46" w:rsidP="00E74B46">
      <w:pPr>
        <w:widowControl/>
        <w:suppressAutoHyphens w:val="0"/>
        <w:autoSpaceDE w:val="0"/>
        <w:jc w:val="both"/>
        <w:rPr>
          <w:rFonts w:eastAsia="Calibri"/>
          <w:color w:val="auto"/>
          <w:sz w:val="22"/>
          <w:szCs w:val="22"/>
          <w:lang w:eastAsia="ar-SA"/>
        </w:rPr>
      </w:pPr>
      <w:r w:rsidRPr="00E74B46">
        <w:rPr>
          <w:rFonts w:eastAsia="ArialMT"/>
          <w:bCs/>
          <w:i/>
          <w:color w:val="000000"/>
          <w:sz w:val="20"/>
          <w:szCs w:val="20"/>
          <w:lang w:eastAsia="ar-SA"/>
        </w:rPr>
        <w:t xml:space="preserve">W tabeli należy podać informacje, które pozwolą ocenić Zamawiającemu, czy Wykonawca spełnia warunek udziału w postępowaniu, opisany w rozdziale IV pkt 1.2  Warunków Zamówienia na Usługi Społeczne. </w:t>
      </w:r>
    </w:p>
    <w:p w:rsidR="005A72D7" w:rsidRPr="00E74B46" w:rsidRDefault="005A72D7" w:rsidP="00B46165">
      <w:pPr>
        <w:ind w:left="3540" w:firstLine="708"/>
        <w:jc w:val="center"/>
      </w:pPr>
    </w:p>
    <w:p w:rsidR="005A72D7" w:rsidRPr="00E74B46" w:rsidRDefault="005A72D7" w:rsidP="00B46165">
      <w:pPr>
        <w:ind w:left="3540" w:firstLine="708"/>
        <w:jc w:val="center"/>
      </w:pPr>
    </w:p>
    <w:p w:rsidR="005A72D7" w:rsidRDefault="005A72D7" w:rsidP="00B46165">
      <w:pPr>
        <w:ind w:left="3540" w:firstLine="708"/>
        <w:jc w:val="center"/>
      </w:pPr>
    </w:p>
    <w:p w:rsidR="005A72D7" w:rsidRDefault="005A72D7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DF27F6" w:rsidRPr="00EF3893" w:rsidRDefault="00DF27F6" w:rsidP="00DF27F6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4</w:t>
      </w:r>
    </w:p>
    <w:p w:rsidR="00DF27F6" w:rsidRPr="00EF3893" w:rsidRDefault="00DF27F6" w:rsidP="00DF27F6">
      <w:pPr>
        <w:jc w:val="right"/>
        <w:rPr>
          <w:i/>
          <w:sz w:val="22"/>
          <w:szCs w:val="22"/>
        </w:rPr>
      </w:pPr>
      <w:r w:rsidRPr="00EF3893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DF27F6" w:rsidRPr="00EF3893" w:rsidRDefault="00DF27F6" w:rsidP="00DF27F6">
      <w:pPr>
        <w:jc w:val="right"/>
        <w:rPr>
          <w:i/>
          <w:sz w:val="22"/>
          <w:szCs w:val="22"/>
        </w:rPr>
      </w:pPr>
    </w:p>
    <w:p w:rsidR="00DF27F6" w:rsidRPr="00EF3893" w:rsidRDefault="00DF27F6" w:rsidP="00DF27F6">
      <w:pPr>
        <w:jc w:val="right"/>
      </w:pPr>
    </w:p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color w:val="0D0D0D"/>
          <w:sz w:val="18"/>
          <w:szCs w:val="18"/>
        </w:rPr>
        <w:t>..............................................................</w:t>
      </w:r>
    </w:p>
    <w:p w:rsidR="00DF27F6" w:rsidRPr="00EF3893" w:rsidRDefault="00DF27F6" w:rsidP="00DF27F6">
      <w:r w:rsidRPr="00EF3893">
        <w:rPr>
          <w:i/>
          <w:color w:val="0D0D0D"/>
          <w:sz w:val="18"/>
          <w:szCs w:val="18"/>
        </w:rPr>
        <w:t>/nazwa Wykonawcy/</w:t>
      </w:r>
    </w:p>
    <w:p w:rsidR="00DF27F6" w:rsidRPr="00EF3893" w:rsidRDefault="00DF27F6" w:rsidP="00DF27F6"/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color w:val="0D0D0D"/>
          <w:sz w:val="18"/>
          <w:szCs w:val="18"/>
        </w:rPr>
        <w:t>................................................................</w:t>
      </w:r>
    </w:p>
    <w:p w:rsidR="00DF27F6" w:rsidRPr="00EF3893" w:rsidRDefault="00DF27F6" w:rsidP="00DF27F6">
      <w:r w:rsidRPr="00EF3893">
        <w:rPr>
          <w:i/>
          <w:color w:val="0D0D0D"/>
          <w:sz w:val="18"/>
          <w:szCs w:val="18"/>
        </w:rPr>
        <w:t>/adres/</w:t>
      </w:r>
    </w:p>
    <w:p w:rsidR="00DF27F6" w:rsidRPr="00EF3893" w:rsidRDefault="00DF27F6" w:rsidP="00DF27F6"/>
    <w:p w:rsidR="00DF27F6" w:rsidRPr="00EF3893" w:rsidRDefault="00DF27F6" w:rsidP="00DF27F6"/>
    <w:p w:rsidR="00DF27F6" w:rsidRPr="00EF3893" w:rsidRDefault="00DF27F6" w:rsidP="00DF27F6">
      <w:pPr>
        <w:jc w:val="right"/>
      </w:pPr>
    </w:p>
    <w:p w:rsidR="00DF27F6" w:rsidRPr="00EF3893" w:rsidRDefault="00DF27F6" w:rsidP="00DF27F6">
      <w:pPr>
        <w:jc w:val="center"/>
      </w:pPr>
      <w:r w:rsidRPr="00EF3893">
        <w:rPr>
          <w:b/>
          <w:sz w:val="28"/>
          <w:szCs w:val="28"/>
        </w:rPr>
        <w:t>Informacja o potencjale technicznym</w:t>
      </w:r>
    </w:p>
    <w:p w:rsidR="00DF27F6" w:rsidRPr="00EF3893" w:rsidRDefault="00DF27F6" w:rsidP="00DF27F6"/>
    <w:p w:rsidR="00DF27F6" w:rsidRPr="00EF3893" w:rsidRDefault="00DF27F6" w:rsidP="00DF27F6">
      <w:pPr>
        <w:jc w:val="center"/>
        <w:rPr>
          <w:color w:val="004586"/>
        </w:rPr>
      </w:pPr>
      <w:r w:rsidRPr="00EF3893">
        <w:rPr>
          <w:color w:val="000000"/>
        </w:rPr>
        <w:t xml:space="preserve">Dotyczy procedury  o udzielenie zamówienia na usługi społeczne pn.: </w:t>
      </w:r>
    </w:p>
    <w:p w:rsidR="00DF27F6" w:rsidRPr="00EF3893" w:rsidRDefault="00DF27F6" w:rsidP="00DF27F6">
      <w:pPr>
        <w:ind w:left="709" w:hanging="709"/>
        <w:jc w:val="center"/>
        <w:rPr>
          <w:b/>
          <w:bCs/>
          <w:color w:val="auto"/>
        </w:rPr>
      </w:pPr>
      <w:r w:rsidRPr="00EF3893">
        <w:rPr>
          <w:b/>
          <w:bCs/>
          <w:color w:val="auto"/>
        </w:rPr>
        <w:t>„Świadczenie specjalistycznych usług opiekuńczych dla osób</w:t>
      </w:r>
    </w:p>
    <w:p w:rsidR="00DF27F6" w:rsidRPr="00EF3893" w:rsidRDefault="00DF27F6" w:rsidP="00DF27F6">
      <w:pPr>
        <w:ind w:left="709" w:hanging="709"/>
        <w:jc w:val="center"/>
        <w:rPr>
          <w:b/>
          <w:bCs/>
          <w:color w:val="auto"/>
        </w:rPr>
      </w:pPr>
      <w:r w:rsidRPr="00EF3893">
        <w:rPr>
          <w:b/>
          <w:bCs/>
          <w:color w:val="auto"/>
        </w:rPr>
        <w:t>z zaburzeniami psychicznymi w 2017 r.”</w:t>
      </w:r>
    </w:p>
    <w:p w:rsidR="00DF27F6" w:rsidRPr="00EF3893" w:rsidRDefault="00DF27F6" w:rsidP="00DF27F6">
      <w:pPr>
        <w:ind w:left="709" w:hanging="709"/>
        <w:rPr>
          <w:color w:val="auto"/>
        </w:rPr>
      </w:pPr>
    </w:p>
    <w:p w:rsidR="00DF27F6" w:rsidRPr="00EF3893" w:rsidRDefault="00DF27F6" w:rsidP="00DF27F6">
      <w:pPr>
        <w:ind w:left="709" w:hanging="709"/>
        <w:jc w:val="center"/>
        <w:rPr>
          <w:color w:val="auto"/>
        </w:rPr>
      </w:pPr>
    </w:p>
    <w:p w:rsidR="00DF27F6" w:rsidRPr="00EF3893" w:rsidRDefault="00DF27F6" w:rsidP="00DF27F6">
      <w:pPr>
        <w:ind w:firstLine="708"/>
        <w:jc w:val="both"/>
      </w:pPr>
      <w:r w:rsidRPr="00EF3893">
        <w:rPr>
          <w:bCs/>
          <w:color w:val="0D0D0D"/>
        </w:rPr>
        <w:t xml:space="preserve">Składając ofertę w ww. procedurze o udzielenie zamówienia na usługi społeczne </w:t>
      </w:r>
      <w:r w:rsidRPr="00EF3893">
        <w:rPr>
          <w:color w:val="000000"/>
        </w:rPr>
        <w:t xml:space="preserve">oświadczam/y, że dysponuje/my </w:t>
      </w:r>
      <w:r w:rsidRPr="00EF3893">
        <w:t>lokalem  gabinetem/zakładem terapii  usytuowanym na terenie miasta Inowrocławia w miejscu łatwo dostępnym, który jest odpowiednio wyposażony do świadczenia przedmiotowych usług specjalistycznych.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>Nazwa i adres zakładu: ………………………………………………………………………..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>………………………………………………………………………………………………….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  <w:r w:rsidRPr="00EF3893">
        <w:t>Podstawa dysponowania zakładem:  …………………………………………………………..</w:t>
      </w: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</w:pPr>
    </w:p>
    <w:p w:rsidR="00DF27F6" w:rsidRPr="00EF3893" w:rsidRDefault="00DF27F6" w:rsidP="00DF27F6">
      <w:pPr>
        <w:jc w:val="both"/>
        <w:rPr>
          <w:bCs/>
          <w:i/>
          <w:sz w:val="20"/>
          <w:szCs w:val="20"/>
        </w:rPr>
      </w:pPr>
      <w:r w:rsidRPr="00EF3893">
        <w:rPr>
          <w:b/>
          <w:bCs/>
          <w:color w:val="000000"/>
        </w:rPr>
        <w:t>…………..……        ………..…                        ...…………………………………………</w:t>
      </w:r>
    </w:p>
    <w:p w:rsidR="00DF27F6" w:rsidRPr="00EF3893" w:rsidRDefault="00DF27F6" w:rsidP="00DF27F6">
      <w:pPr>
        <w:rPr>
          <w:i/>
          <w:color w:val="0D0D0D"/>
          <w:sz w:val="18"/>
          <w:szCs w:val="18"/>
        </w:rPr>
      </w:pPr>
      <w:r w:rsidRPr="00EF3893">
        <w:rPr>
          <w:bCs/>
          <w:i/>
          <w:sz w:val="20"/>
          <w:szCs w:val="20"/>
        </w:rPr>
        <w:t xml:space="preserve">     miejscowość                    data  </w:t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</w:r>
      <w:r w:rsidRPr="00EF3893">
        <w:rPr>
          <w:bCs/>
          <w:i/>
          <w:sz w:val="20"/>
          <w:szCs w:val="20"/>
        </w:rPr>
        <w:tab/>
        <w:t xml:space="preserve">        </w:t>
      </w:r>
      <w:r w:rsidRPr="00EF3893">
        <w:rPr>
          <w:i/>
          <w:color w:val="0D0D0D"/>
          <w:sz w:val="18"/>
          <w:szCs w:val="18"/>
        </w:rPr>
        <w:t xml:space="preserve">podpis i pieczęć osoby upoważnionej </w:t>
      </w:r>
    </w:p>
    <w:p w:rsidR="00DF27F6" w:rsidRPr="00EF3893" w:rsidRDefault="00DF27F6" w:rsidP="00DF27F6">
      <w:pPr>
        <w:ind w:left="1416" w:firstLine="708"/>
        <w:jc w:val="center"/>
      </w:pPr>
      <w:r w:rsidRPr="00EF3893">
        <w:rPr>
          <w:i/>
          <w:color w:val="0D0D0D"/>
          <w:sz w:val="18"/>
          <w:szCs w:val="18"/>
        </w:rPr>
        <w:t xml:space="preserve">                   </w:t>
      </w:r>
      <w:r w:rsidRPr="00EF3893">
        <w:rPr>
          <w:i/>
          <w:color w:val="0D0D0D"/>
          <w:sz w:val="18"/>
          <w:szCs w:val="18"/>
        </w:rPr>
        <w:tab/>
      </w:r>
      <w:r w:rsidRPr="00EF3893">
        <w:rPr>
          <w:i/>
          <w:color w:val="0D0D0D"/>
          <w:sz w:val="18"/>
          <w:szCs w:val="18"/>
        </w:rPr>
        <w:tab/>
        <w:t xml:space="preserve"> (lub osób upoważnionych) do reprezentacji Wykonawcy</w:t>
      </w:r>
      <w:r w:rsidRPr="00EF3893">
        <w:rPr>
          <w:color w:val="0D0D0D"/>
        </w:rPr>
        <w:t xml:space="preserve"> </w:t>
      </w:r>
    </w:p>
    <w:p w:rsidR="00DF27F6" w:rsidRPr="00EF3893" w:rsidRDefault="00DF27F6" w:rsidP="00DF27F6"/>
    <w:p w:rsidR="00DF27F6" w:rsidRPr="00EF3893" w:rsidRDefault="00DF27F6" w:rsidP="00DF27F6">
      <w:pPr>
        <w:ind w:left="284" w:hanging="284"/>
        <w:jc w:val="center"/>
        <w:rPr>
          <w:b/>
          <w:bCs/>
          <w:i/>
          <w:iCs/>
          <w:sz w:val="28"/>
          <w:szCs w:val="28"/>
        </w:rPr>
      </w:pPr>
    </w:p>
    <w:p w:rsidR="00DF27F6" w:rsidRPr="00EF3893" w:rsidRDefault="00DF27F6" w:rsidP="00DF27F6">
      <w:pPr>
        <w:rPr>
          <w:b/>
          <w:bCs/>
          <w:color w:val="000000"/>
          <w:sz w:val="20"/>
          <w:szCs w:val="20"/>
        </w:rPr>
      </w:pPr>
      <w:r w:rsidRPr="00EF3893">
        <w:rPr>
          <w:b/>
          <w:bCs/>
          <w:color w:val="000000"/>
        </w:rPr>
        <w:t>-----------------------------</w:t>
      </w:r>
    </w:p>
    <w:p w:rsidR="00DF27F6" w:rsidRPr="0042676F" w:rsidRDefault="00DF27F6" w:rsidP="00DF27F6">
      <w:pPr>
        <w:rPr>
          <w:b/>
          <w:i/>
          <w:iCs/>
          <w:color w:val="000000"/>
        </w:rPr>
      </w:pPr>
      <w:r w:rsidRPr="00EF3893">
        <w:rPr>
          <w:b/>
          <w:bCs/>
          <w:color w:val="000000"/>
          <w:sz w:val="20"/>
          <w:szCs w:val="20"/>
        </w:rPr>
        <w:t xml:space="preserve">* </w:t>
      </w:r>
      <w:r w:rsidRPr="00EF3893">
        <w:rPr>
          <w:i/>
          <w:color w:val="000000"/>
          <w:sz w:val="20"/>
          <w:szCs w:val="20"/>
        </w:rPr>
        <w:t>niepotrzebne skreślić</w:t>
      </w:r>
      <w:r w:rsidRPr="00EF3893">
        <w:rPr>
          <w:bCs/>
          <w:i/>
          <w:iCs/>
        </w:rPr>
        <w:br w:type="page"/>
      </w:r>
    </w:p>
    <w:p w:rsidR="00DF27F6" w:rsidRDefault="00DF27F6" w:rsidP="00B46165">
      <w:pPr>
        <w:ind w:left="3540" w:firstLine="708"/>
        <w:jc w:val="center"/>
      </w:pPr>
    </w:p>
    <w:p w:rsidR="00DF27F6" w:rsidRDefault="00DF27F6" w:rsidP="00B46165">
      <w:pPr>
        <w:ind w:left="3540" w:firstLine="708"/>
        <w:jc w:val="center"/>
      </w:pPr>
    </w:p>
    <w:p w:rsidR="00DF27F6" w:rsidRDefault="00DF27F6" w:rsidP="00B46165">
      <w:pPr>
        <w:ind w:left="3540" w:firstLine="708"/>
        <w:jc w:val="center"/>
      </w:pPr>
    </w:p>
    <w:p w:rsidR="00746FF3" w:rsidRPr="00043380" w:rsidRDefault="00746FF3" w:rsidP="00746FF3">
      <w:pPr>
        <w:jc w:val="right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Załącznik Nr 5</w:t>
      </w:r>
    </w:p>
    <w:p w:rsidR="00746FF3" w:rsidRPr="00043380" w:rsidRDefault="00746FF3" w:rsidP="00746FF3">
      <w:pPr>
        <w:jc w:val="right"/>
        <w:rPr>
          <w:i/>
          <w:sz w:val="22"/>
          <w:szCs w:val="22"/>
        </w:rPr>
      </w:pPr>
      <w:r w:rsidRPr="00043380">
        <w:rPr>
          <w:bCs/>
          <w:i/>
          <w:iCs/>
          <w:color w:val="000000"/>
          <w:sz w:val="22"/>
          <w:szCs w:val="22"/>
        </w:rPr>
        <w:t>do Warunków Zamówienia na Usługi Społeczne</w:t>
      </w:r>
    </w:p>
    <w:p w:rsidR="00746FF3" w:rsidRDefault="00746FF3" w:rsidP="00746FF3">
      <w:pPr>
        <w:jc w:val="right"/>
      </w:pPr>
    </w:p>
    <w:p w:rsidR="00746FF3" w:rsidRDefault="00746FF3" w:rsidP="00746FF3">
      <w:pPr>
        <w:rPr>
          <w:i/>
          <w:color w:val="0D0D0D"/>
          <w:sz w:val="18"/>
          <w:szCs w:val="18"/>
        </w:rPr>
      </w:pPr>
      <w:r>
        <w:rPr>
          <w:color w:val="0D0D0D"/>
          <w:sz w:val="18"/>
          <w:szCs w:val="18"/>
        </w:rPr>
        <w:t>..............................................................</w:t>
      </w:r>
    </w:p>
    <w:p w:rsidR="00746FF3" w:rsidRDefault="00746FF3" w:rsidP="00746FF3">
      <w:r>
        <w:rPr>
          <w:i/>
          <w:color w:val="0D0D0D"/>
          <w:sz w:val="18"/>
          <w:szCs w:val="18"/>
        </w:rPr>
        <w:t>/nazwa Wykonawcy/</w:t>
      </w:r>
    </w:p>
    <w:p w:rsidR="00746FF3" w:rsidRDefault="00746FF3" w:rsidP="00746FF3"/>
    <w:p w:rsidR="00746FF3" w:rsidRPr="008B6171" w:rsidRDefault="00746FF3" w:rsidP="00746FF3">
      <w:pPr>
        <w:rPr>
          <w:i/>
          <w:color w:val="0D0D0D"/>
          <w:sz w:val="18"/>
          <w:szCs w:val="18"/>
        </w:rPr>
      </w:pPr>
      <w:r w:rsidRPr="008B6171">
        <w:rPr>
          <w:color w:val="0D0D0D"/>
          <w:sz w:val="18"/>
          <w:szCs w:val="18"/>
        </w:rPr>
        <w:t>................................................................</w:t>
      </w:r>
    </w:p>
    <w:p w:rsidR="00746FF3" w:rsidRPr="008B6171" w:rsidRDefault="00746FF3" w:rsidP="00746FF3">
      <w:r w:rsidRPr="008B6171">
        <w:rPr>
          <w:i/>
          <w:color w:val="0D0D0D"/>
          <w:sz w:val="18"/>
          <w:szCs w:val="18"/>
        </w:rPr>
        <w:t>/adres/</w:t>
      </w:r>
    </w:p>
    <w:p w:rsidR="00746FF3" w:rsidRDefault="00746FF3" w:rsidP="00B46165">
      <w:pPr>
        <w:ind w:left="3540" w:firstLine="708"/>
        <w:jc w:val="center"/>
      </w:pPr>
    </w:p>
    <w:p w:rsidR="00746FF3" w:rsidRDefault="00746FF3" w:rsidP="00B46165">
      <w:pPr>
        <w:ind w:left="3540" w:firstLine="708"/>
        <w:jc w:val="center"/>
      </w:pPr>
    </w:p>
    <w:p w:rsidR="00746FF3" w:rsidRDefault="00746FF3" w:rsidP="00746FF3">
      <w:pPr>
        <w:ind w:firstLine="708"/>
        <w:jc w:val="center"/>
      </w:pPr>
    </w:p>
    <w:p w:rsidR="00746FF3" w:rsidRPr="00746FF3" w:rsidRDefault="00746FF3" w:rsidP="00746FF3">
      <w:pPr>
        <w:ind w:firstLine="4248"/>
        <w:rPr>
          <w:b/>
          <w:bCs/>
        </w:rPr>
      </w:pPr>
      <w:r w:rsidRPr="00746FF3">
        <w:rPr>
          <w:b/>
          <w:bCs/>
        </w:rPr>
        <w:t xml:space="preserve">Wykaz * </w:t>
      </w:r>
    </w:p>
    <w:p w:rsidR="00746FF3" w:rsidRDefault="00746FF3" w:rsidP="00746FF3">
      <w:pPr>
        <w:ind w:firstLine="708"/>
        <w:jc w:val="center"/>
        <w:rPr>
          <w:b/>
          <w:bCs/>
        </w:rPr>
      </w:pPr>
      <w:r w:rsidRPr="00746FF3">
        <w:rPr>
          <w:b/>
          <w:bCs/>
        </w:rPr>
        <w:t>umożliwiający dokonanie oceny oferty w ramach kryterium – doświadczenie Wykonawcy</w:t>
      </w:r>
    </w:p>
    <w:p w:rsidR="00746FF3" w:rsidRDefault="00746FF3" w:rsidP="00746FF3">
      <w:pPr>
        <w:ind w:firstLine="708"/>
        <w:jc w:val="center"/>
        <w:rPr>
          <w:b/>
          <w:bCs/>
        </w:rPr>
      </w:pPr>
    </w:p>
    <w:p w:rsidR="00746FF3" w:rsidRPr="00692DD5" w:rsidRDefault="00746FF3" w:rsidP="00746FF3">
      <w:pPr>
        <w:jc w:val="center"/>
        <w:rPr>
          <w:b/>
          <w:sz w:val="20"/>
          <w:szCs w:val="20"/>
        </w:rPr>
      </w:pPr>
      <w:r w:rsidRPr="00692DD5">
        <w:rPr>
          <w:color w:val="000000"/>
          <w:sz w:val="20"/>
          <w:szCs w:val="20"/>
        </w:rPr>
        <w:t>Dotyczy postępowania o udzielenie zamówienia na usługi społeczne pn.:</w:t>
      </w:r>
    </w:p>
    <w:p w:rsidR="00746FF3" w:rsidRPr="00692DD5" w:rsidRDefault="00746FF3" w:rsidP="00746FF3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 xml:space="preserve">„Świadczenie specjalistycznych usług opiekuńczych dla osób </w:t>
      </w:r>
    </w:p>
    <w:p w:rsidR="00746FF3" w:rsidRPr="00692DD5" w:rsidRDefault="00746FF3" w:rsidP="00746FF3">
      <w:pPr>
        <w:jc w:val="center"/>
        <w:rPr>
          <w:b/>
          <w:bCs/>
          <w:lang w:eastAsia="ar-SA"/>
        </w:rPr>
      </w:pPr>
      <w:r w:rsidRPr="00692DD5">
        <w:rPr>
          <w:b/>
          <w:bCs/>
          <w:lang w:eastAsia="ar-SA"/>
        </w:rPr>
        <w:t>z zaburzeniami psychicznymi w 2017 r.”</w:t>
      </w:r>
    </w:p>
    <w:p w:rsidR="00746FF3" w:rsidRPr="00692DD5" w:rsidRDefault="00746FF3" w:rsidP="00746FF3">
      <w:pPr>
        <w:spacing w:line="360" w:lineRule="auto"/>
        <w:ind w:left="284" w:hanging="284"/>
        <w:jc w:val="both"/>
      </w:pPr>
    </w:p>
    <w:p w:rsidR="00746FF3" w:rsidRPr="00692DD5" w:rsidRDefault="00746FF3" w:rsidP="00746FF3">
      <w:pPr>
        <w:ind w:firstLine="708"/>
        <w:jc w:val="both"/>
      </w:pPr>
      <w:r w:rsidRPr="00692DD5">
        <w:rPr>
          <w:color w:val="0D0D0D"/>
          <w:sz w:val="20"/>
        </w:rPr>
        <w:t xml:space="preserve">Składając ofertę w ww. postępowaniu o udzielenie zamówienia na usługi społeczne </w:t>
      </w:r>
      <w:r w:rsidRPr="00692DD5">
        <w:rPr>
          <w:color w:val="000000"/>
          <w:sz w:val="20"/>
        </w:rPr>
        <w:t xml:space="preserve">przedstawiamy </w:t>
      </w:r>
      <w:r w:rsidRPr="00692DD5">
        <w:rPr>
          <w:sz w:val="20"/>
        </w:rPr>
        <w:t>wykaz usług wykonanych lub nadal wykonywanych w okresie ostatnich trzech lat przed upływem terminu składania ofert, a jeżeli okres prowadzenia działalności jest k</w:t>
      </w:r>
      <w:r w:rsidR="00CB1DFD">
        <w:rPr>
          <w:sz w:val="20"/>
        </w:rPr>
        <w:t>rótszy</w:t>
      </w:r>
      <w:r w:rsidRPr="00692DD5">
        <w:rPr>
          <w:sz w:val="20"/>
        </w:rPr>
        <w:t xml:space="preserve">, wraz z </w:t>
      </w:r>
      <w:r w:rsidRPr="00692DD5">
        <w:rPr>
          <w:b/>
          <w:sz w:val="20"/>
        </w:rPr>
        <w:t>załączeniem dowodów</w:t>
      </w:r>
      <w:r w:rsidRPr="00692DD5">
        <w:rPr>
          <w:sz w:val="20"/>
        </w:rPr>
        <w:t>, że wykazane usługi zostały wykonane należycie lub są nadal wykonywane należycie.</w:t>
      </w:r>
    </w:p>
    <w:p w:rsidR="00746FF3" w:rsidRPr="00692DD5" w:rsidRDefault="00746FF3" w:rsidP="00746FF3">
      <w:pPr>
        <w:spacing w:line="360" w:lineRule="auto"/>
        <w:ind w:right="23"/>
        <w:jc w:val="both"/>
      </w:pPr>
    </w:p>
    <w:tbl>
      <w:tblPr>
        <w:tblW w:w="921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1417"/>
        <w:gridCol w:w="1417"/>
        <w:gridCol w:w="1560"/>
        <w:gridCol w:w="2410"/>
      </w:tblGrid>
      <w:tr w:rsidR="00746FF3" w:rsidRPr="005A72D7" w:rsidTr="0014715D">
        <w:tc>
          <w:tcPr>
            <w:tcW w:w="56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NAZWA I ADRES ZAMAWIAJĄCEGO (Odbiorcy usługi) 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WARTOŚĆ ZAMÓWIENIA BRUTTO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(zł) 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 xml:space="preserve">TERMIN REALIZACJI 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OD… DO ….</w:t>
            </w: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</w:pP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dd</w:t>
            </w:r>
            <w:proofErr w:type="spellEnd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/mm/</w:t>
            </w:r>
            <w:proofErr w:type="spellStart"/>
            <w:r w:rsidRPr="005A72D7">
              <w:rPr>
                <w:rFonts w:eastAsia="ArialMT"/>
                <w:b/>
                <w:color w:val="000000"/>
                <w:kern w:val="0"/>
                <w:sz w:val="16"/>
                <w:szCs w:val="16"/>
                <w:lang w:eastAsia="pl-PL"/>
              </w:rPr>
              <w:t>rr</w:t>
            </w:r>
            <w:proofErr w:type="spellEnd"/>
          </w:p>
        </w:tc>
        <w:tc>
          <w:tcPr>
            <w:tcW w:w="2410" w:type="dxa"/>
            <w:shd w:val="clear" w:color="auto" w:fill="F2F2F2"/>
            <w:vAlign w:val="center"/>
          </w:tcPr>
          <w:p w:rsidR="00746FF3" w:rsidRPr="005A72D7" w:rsidRDefault="00746FF3" w:rsidP="0014715D">
            <w:pPr>
              <w:widowControl/>
              <w:suppressAutoHyphens w:val="0"/>
              <w:spacing w:before="100" w:beforeAutospacing="1"/>
              <w:jc w:val="center"/>
              <w:rPr>
                <w:color w:val="000000"/>
                <w:kern w:val="0"/>
                <w:sz w:val="16"/>
                <w:szCs w:val="16"/>
                <w:lang w:eastAsia="pl-PL"/>
              </w:rPr>
            </w:pPr>
            <w:r w:rsidRPr="005A72D7">
              <w:rPr>
                <w:b/>
                <w:bCs/>
                <w:color w:val="000000"/>
                <w:kern w:val="0"/>
                <w:sz w:val="16"/>
                <w:szCs w:val="16"/>
                <w:lang w:eastAsia="pl-PL"/>
              </w:rPr>
              <w:t xml:space="preserve">LICZBA ZREALIZOWANYCH GODZIN </w:t>
            </w: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Pr="005A72D7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  <w:tr w:rsidR="00746FF3" w:rsidRPr="005A72D7" w:rsidTr="0014715D">
        <w:tc>
          <w:tcPr>
            <w:tcW w:w="56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b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746FF3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  <w:p w:rsidR="00876B71" w:rsidRPr="005A72D7" w:rsidRDefault="00876B71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156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  <w:tc>
          <w:tcPr>
            <w:tcW w:w="2410" w:type="dxa"/>
          </w:tcPr>
          <w:p w:rsidR="00746FF3" w:rsidRPr="005A72D7" w:rsidRDefault="00746FF3" w:rsidP="0014715D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eastAsia="ArialMT"/>
                <w:color w:val="000000"/>
                <w:kern w:val="0"/>
                <w:sz w:val="16"/>
                <w:szCs w:val="16"/>
                <w:lang w:eastAsia="pl-PL"/>
              </w:rPr>
            </w:pPr>
          </w:p>
        </w:tc>
      </w:tr>
    </w:tbl>
    <w:p w:rsidR="00746FF3" w:rsidRPr="00692DD5" w:rsidRDefault="00746FF3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854F1F" w:rsidRDefault="00854F1F" w:rsidP="00854F1F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854F1F" w:rsidRDefault="00854F1F" w:rsidP="00854F1F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854F1F" w:rsidRDefault="00854F1F" w:rsidP="00854F1F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854F1F" w:rsidRDefault="00854F1F" w:rsidP="00746FF3">
      <w:pPr>
        <w:tabs>
          <w:tab w:val="left" w:leader="dot" w:pos="2366"/>
          <w:tab w:val="left" w:leader="dot" w:pos="4411"/>
        </w:tabs>
        <w:spacing w:before="91" w:line="100" w:lineRule="atLeast"/>
        <w:rPr>
          <w:color w:val="000000"/>
        </w:rPr>
      </w:pPr>
    </w:p>
    <w:p w:rsidR="00746FF3" w:rsidRDefault="00746FF3" w:rsidP="00746FF3">
      <w:pPr>
        <w:ind w:firstLine="708"/>
        <w:jc w:val="center"/>
      </w:pPr>
    </w:p>
    <w:p w:rsidR="00746FF3" w:rsidRDefault="00746FF3" w:rsidP="00746FF3">
      <w:pPr>
        <w:ind w:left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*</w:t>
      </w:r>
      <w:r w:rsidRPr="00487F6B">
        <w:rPr>
          <w:b/>
          <w:color w:val="000000"/>
          <w:sz w:val="22"/>
          <w:szCs w:val="22"/>
          <w:u w:val="single"/>
        </w:rPr>
        <w:t>Prosimy nie wykazywać usług wskazanych w załączniku nr 2</w:t>
      </w:r>
      <w:r w:rsidR="00086E26">
        <w:rPr>
          <w:b/>
          <w:color w:val="000000"/>
          <w:sz w:val="22"/>
          <w:szCs w:val="22"/>
          <w:u w:val="single"/>
        </w:rPr>
        <w:t>,</w:t>
      </w:r>
      <w:r>
        <w:rPr>
          <w:b/>
          <w:color w:val="000000"/>
          <w:sz w:val="22"/>
          <w:szCs w:val="22"/>
          <w:u w:val="single"/>
        </w:rPr>
        <w:t xml:space="preserve"> ponieważ nie będą one liczone</w:t>
      </w: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Default="00746FF3" w:rsidP="00746FF3">
      <w:pPr>
        <w:jc w:val="both"/>
        <w:rPr>
          <w:color w:val="000000"/>
          <w:sz w:val="22"/>
          <w:szCs w:val="22"/>
        </w:rPr>
      </w:pPr>
    </w:p>
    <w:p w:rsidR="00746FF3" w:rsidRPr="009C66E2" w:rsidRDefault="00746FF3" w:rsidP="00746FF3">
      <w:pPr>
        <w:jc w:val="both"/>
      </w:pPr>
      <w:r>
        <w:rPr>
          <w:color w:val="000000"/>
          <w:sz w:val="22"/>
          <w:szCs w:val="22"/>
        </w:rPr>
        <w:t>Do wykazu załączam</w:t>
      </w:r>
      <w:r w:rsidRPr="009C66E2">
        <w:rPr>
          <w:color w:val="000000"/>
          <w:sz w:val="22"/>
          <w:szCs w:val="22"/>
        </w:rPr>
        <w:t xml:space="preserve">y </w:t>
      </w:r>
      <w:r w:rsidRPr="009C66E2">
        <w:rPr>
          <w:b/>
          <w:color w:val="000000"/>
          <w:sz w:val="22"/>
          <w:szCs w:val="22"/>
        </w:rPr>
        <w:t>dowody</w:t>
      </w:r>
      <w:r w:rsidRPr="009C66E2">
        <w:rPr>
          <w:color w:val="000000"/>
          <w:sz w:val="22"/>
          <w:szCs w:val="22"/>
        </w:rPr>
        <w:t xml:space="preserve"> potwierdzające, że wymienione usługi zostały wykonane należycie </w:t>
      </w:r>
      <w:r w:rsidRPr="009C66E2">
        <w:t>lub są nadal wykonywane należycie.</w:t>
      </w: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</w:pPr>
    </w:p>
    <w:p w:rsidR="00746FF3" w:rsidRDefault="00746FF3" w:rsidP="00746FF3">
      <w:pPr>
        <w:jc w:val="both"/>
        <w:rPr>
          <w:bCs/>
          <w:i/>
          <w:sz w:val="20"/>
          <w:szCs w:val="20"/>
        </w:rPr>
      </w:pPr>
      <w:r>
        <w:rPr>
          <w:b/>
          <w:bCs/>
          <w:color w:val="000000"/>
        </w:rPr>
        <w:t>…………..……        …………                                ...…………………………………………</w:t>
      </w:r>
    </w:p>
    <w:p w:rsidR="00746FF3" w:rsidRDefault="00746FF3" w:rsidP="00746FF3">
      <w:pPr>
        <w:rPr>
          <w:i/>
          <w:color w:val="0D0D0D"/>
          <w:sz w:val="18"/>
          <w:szCs w:val="18"/>
        </w:rPr>
      </w:pPr>
      <w:r>
        <w:rPr>
          <w:bCs/>
          <w:i/>
          <w:sz w:val="20"/>
          <w:szCs w:val="20"/>
        </w:rPr>
        <w:t xml:space="preserve">     miejscowość                    data  </w:t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bCs/>
          <w:i/>
          <w:sz w:val="20"/>
          <w:szCs w:val="20"/>
        </w:rPr>
        <w:tab/>
      </w:r>
      <w:r>
        <w:rPr>
          <w:i/>
          <w:color w:val="0D0D0D"/>
          <w:sz w:val="18"/>
          <w:szCs w:val="18"/>
        </w:rPr>
        <w:t xml:space="preserve">podpis i pieczęć osoby upoważnionej </w:t>
      </w:r>
    </w:p>
    <w:p w:rsidR="00746FF3" w:rsidRDefault="00746FF3" w:rsidP="00746FF3">
      <w:pPr>
        <w:ind w:left="1416" w:firstLine="708"/>
        <w:jc w:val="center"/>
        <w:rPr>
          <w:color w:val="0D0D0D"/>
        </w:rPr>
      </w:pPr>
      <w:r>
        <w:rPr>
          <w:i/>
          <w:color w:val="0D0D0D"/>
          <w:sz w:val="18"/>
          <w:szCs w:val="18"/>
        </w:rPr>
        <w:t xml:space="preserve">                   </w:t>
      </w:r>
      <w:r>
        <w:rPr>
          <w:i/>
          <w:color w:val="0D0D0D"/>
          <w:sz w:val="18"/>
          <w:szCs w:val="18"/>
        </w:rPr>
        <w:tab/>
      </w:r>
      <w:r>
        <w:rPr>
          <w:i/>
          <w:color w:val="0D0D0D"/>
          <w:sz w:val="18"/>
          <w:szCs w:val="18"/>
        </w:rPr>
        <w:tab/>
        <w:t xml:space="preserve">         (lub osób upoważnionych) do reprezentacji Wykonawcy</w:t>
      </w:r>
      <w:r>
        <w:rPr>
          <w:color w:val="0D0D0D"/>
        </w:rPr>
        <w:t xml:space="preserve"> </w:t>
      </w:r>
    </w:p>
    <w:p w:rsidR="00746FF3" w:rsidRPr="008B6171" w:rsidRDefault="00746FF3" w:rsidP="00746FF3">
      <w:pPr>
        <w:ind w:firstLine="708"/>
        <w:jc w:val="center"/>
      </w:pPr>
    </w:p>
    <w:p w:rsidR="009C526A" w:rsidRDefault="009C526A" w:rsidP="00B46165">
      <w:pPr>
        <w:pageBreakBefore/>
        <w:spacing w:after="200" w:line="276" w:lineRule="auto"/>
      </w:pPr>
    </w:p>
    <w:p w:rsidR="00F3672A" w:rsidRDefault="00F3672A" w:rsidP="00472485">
      <w:pPr>
        <w:ind w:left="1416" w:firstLine="708"/>
        <w:jc w:val="center"/>
        <w:rPr>
          <w:color w:val="0D0D0D"/>
        </w:rPr>
      </w:pPr>
    </w:p>
    <w:p w:rsidR="00EF3893" w:rsidRDefault="00EF3893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</w:p>
    <w:p w:rsidR="00EF3893" w:rsidRDefault="00EF3893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</w:p>
    <w:p w:rsidR="00F3672A" w:rsidRPr="00F3672A" w:rsidRDefault="0000517B" w:rsidP="00F3672A">
      <w:pPr>
        <w:widowControl/>
        <w:suppressAutoHyphens w:val="0"/>
        <w:spacing w:line="276" w:lineRule="auto"/>
        <w:jc w:val="right"/>
        <w:rPr>
          <w:rFonts w:eastAsia="Calibri"/>
          <w:bCs/>
          <w:i/>
          <w:iCs/>
          <w:color w:val="000000"/>
          <w:kern w:val="0"/>
          <w:lang w:eastAsia="en-US"/>
        </w:rPr>
      </w:pPr>
      <w:r>
        <w:rPr>
          <w:rFonts w:eastAsia="Calibri"/>
          <w:bCs/>
          <w:i/>
          <w:iCs/>
          <w:color w:val="000000"/>
          <w:kern w:val="0"/>
          <w:lang w:eastAsia="en-US"/>
        </w:rPr>
        <w:t>Załącznik Nr 6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right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Cs/>
          <w:i/>
          <w:iCs/>
          <w:color w:val="000000"/>
          <w:kern w:val="0"/>
          <w:lang w:eastAsia="en-US"/>
        </w:rPr>
        <w:t>do Warunków Zamówienia na Usługi Społeczne</w:t>
      </w:r>
    </w:p>
    <w:p w:rsidR="00F3672A" w:rsidRPr="00F3672A" w:rsidRDefault="00F3672A" w:rsidP="00FC018A">
      <w:pPr>
        <w:widowControl/>
        <w:suppressAutoHyphens w:val="0"/>
        <w:spacing w:line="276" w:lineRule="auto"/>
        <w:rPr>
          <w:rFonts w:eastAsia="Calibri"/>
          <w:b/>
          <w:color w:val="auto"/>
          <w:kern w:val="0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b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Istotne dla stron postanowienia,</w:t>
      </w: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auto"/>
          <w:kern w:val="0"/>
          <w:lang w:eastAsia="en-US"/>
        </w:rPr>
      </w:pPr>
      <w:r w:rsidRPr="00F3672A">
        <w:rPr>
          <w:rFonts w:eastAsia="Calibri"/>
          <w:b/>
          <w:color w:val="auto"/>
          <w:kern w:val="0"/>
          <w:lang w:eastAsia="en-US"/>
        </w:rPr>
        <w:t>które zostaną wprowadzone do treści zawieranej umowy</w:t>
      </w:r>
      <w:r w:rsidRPr="00F3672A">
        <w:rPr>
          <w:rFonts w:eastAsia="Calibri"/>
          <w:color w:val="auto"/>
          <w:kern w:val="0"/>
          <w:lang w:eastAsia="en-US"/>
        </w:rPr>
        <w:t xml:space="preserve"> </w:t>
      </w:r>
    </w:p>
    <w:p w:rsidR="00F3672A" w:rsidRPr="00F3672A" w:rsidRDefault="00F3672A" w:rsidP="00F3672A">
      <w:pPr>
        <w:widowControl/>
        <w:suppressAutoHyphens w:val="0"/>
        <w:spacing w:line="276" w:lineRule="auto"/>
        <w:ind w:left="709" w:hanging="709"/>
        <w:jc w:val="center"/>
        <w:rPr>
          <w:rFonts w:ascii="Calibri" w:eastAsia="ArialMT" w:hAnsi="Calibri"/>
          <w:bCs/>
          <w:color w:val="auto"/>
          <w:kern w:val="0"/>
          <w:sz w:val="22"/>
          <w:szCs w:val="22"/>
          <w:lang w:eastAsia="en-US"/>
        </w:rPr>
      </w:pPr>
    </w:p>
    <w:p w:rsidR="00F3672A" w:rsidRPr="00F3672A" w:rsidRDefault="00F3672A" w:rsidP="00F3672A">
      <w:pPr>
        <w:widowControl/>
        <w:suppressAutoHyphens w:val="0"/>
        <w:spacing w:line="276" w:lineRule="auto"/>
        <w:jc w:val="center"/>
        <w:rPr>
          <w:rFonts w:eastAsia="Calibri"/>
          <w:color w:val="004586"/>
          <w:kern w:val="0"/>
          <w:lang w:eastAsia="en-US"/>
        </w:rPr>
      </w:pPr>
      <w:r w:rsidRPr="00F3672A">
        <w:rPr>
          <w:rFonts w:eastAsia="Calibri"/>
          <w:color w:val="000000"/>
          <w:kern w:val="0"/>
          <w:lang w:eastAsia="en-US"/>
        </w:rPr>
        <w:t xml:space="preserve">Dotyczy procedury o udzielenie zamówienia na usługi społeczne pn.: </w:t>
      </w:r>
    </w:p>
    <w:p w:rsidR="00275B9A" w:rsidRPr="00275B9A" w:rsidRDefault="00275B9A" w:rsidP="00275B9A">
      <w:pPr>
        <w:autoSpaceDN w:val="0"/>
        <w:ind w:left="709" w:hanging="709"/>
        <w:jc w:val="center"/>
        <w:rPr>
          <w:b/>
          <w:bCs/>
          <w:color w:val="auto"/>
          <w:kern w:val="3"/>
          <w:lang w:eastAsia="zh-TW" w:bidi="hi-IN"/>
        </w:rPr>
      </w:pPr>
      <w:r w:rsidRPr="00275B9A">
        <w:rPr>
          <w:b/>
          <w:bCs/>
          <w:color w:val="auto"/>
          <w:kern w:val="3"/>
          <w:lang w:eastAsia="zh-TW" w:bidi="hi-IN"/>
        </w:rPr>
        <w:t>„Świadczenie specjalistycznych usług opiekuńczych dla osób</w:t>
      </w:r>
    </w:p>
    <w:p w:rsidR="00275B9A" w:rsidRPr="00275B9A" w:rsidRDefault="00275B9A" w:rsidP="00275B9A">
      <w:pPr>
        <w:autoSpaceDN w:val="0"/>
        <w:ind w:left="709" w:hanging="709"/>
        <w:jc w:val="center"/>
        <w:rPr>
          <w:b/>
          <w:bCs/>
          <w:color w:val="auto"/>
          <w:kern w:val="3"/>
          <w:lang w:eastAsia="zh-TW" w:bidi="hi-IN"/>
        </w:rPr>
      </w:pPr>
      <w:r w:rsidRPr="00275B9A">
        <w:rPr>
          <w:b/>
          <w:bCs/>
          <w:color w:val="auto"/>
          <w:kern w:val="3"/>
          <w:lang w:eastAsia="zh-TW" w:bidi="hi-IN"/>
        </w:rPr>
        <w:t>z zaburzeniami psychicznymi w 2017 r.”</w:t>
      </w:r>
    </w:p>
    <w:p w:rsidR="00F3672A" w:rsidRPr="00F3672A" w:rsidRDefault="00F3672A" w:rsidP="00D16881">
      <w:pPr>
        <w:autoSpaceDN w:val="0"/>
        <w:spacing w:line="360" w:lineRule="auto"/>
        <w:ind w:left="709" w:hanging="709"/>
        <w:jc w:val="center"/>
        <w:rPr>
          <w:color w:val="auto"/>
          <w:kern w:val="3"/>
          <w:lang w:eastAsia="zh-TW" w:bidi="hi-IN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1.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Podstawę zawarcia umowy stanowi wynik postępowania o udzielenie zamówienia na usługi społeczne prowadzonego według zasad określonych w art. 138o ustawy dnia 29 stycznia 2004 r. - Prawo zamówień publicznych (tekst jedn.: Dz. U. z 2015 r. poz. 2164 z </w:t>
      </w:r>
      <w:proofErr w:type="spellStart"/>
      <w:r w:rsidRPr="00FE3FD9">
        <w:rPr>
          <w:rFonts w:eastAsia="Calibri"/>
          <w:bCs/>
          <w:color w:val="auto"/>
          <w:kern w:val="0"/>
          <w:lang w:eastAsia="en-US"/>
        </w:rPr>
        <w:t>późn</w:t>
      </w:r>
      <w:proofErr w:type="spellEnd"/>
      <w:r w:rsidRPr="00FE3FD9">
        <w:rPr>
          <w:rFonts w:eastAsia="Calibri"/>
          <w:bCs/>
          <w:color w:val="auto"/>
          <w:kern w:val="0"/>
          <w:lang w:eastAsia="en-US"/>
        </w:rPr>
        <w:t xml:space="preserve">. zm.) o wartości nie przekraczają wyrażonej w złotych równowartości kwoty 750 000 euro.  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Pr="00FE3FD9">
        <w:rPr>
          <w:rFonts w:eastAsia="Calibri"/>
          <w:bCs/>
          <w:color w:val="auto"/>
          <w:kern w:val="0"/>
          <w:lang w:eastAsia="en-US"/>
        </w:rPr>
        <w:t>Warunki Zamówienia na Usługi Społeczne i oferta Wykonawcy z postępowania stanowią integralną część niniejszej umowy.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2.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PRZEDMIOT UMOWY</w:t>
      </w:r>
    </w:p>
    <w:p w:rsid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1. Przedmiotem zamówienia jest świadczenie w okresie</w:t>
      </w:r>
      <w:r>
        <w:rPr>
          <w:rFonts w:eastAsia="Calibri"/>
          <w:bCs/>
          <w:color w:val="auto"/>
          <w:kern w:val="0"/>
          <w:lang w:eastAsia="en-US"/>
        </w:rPr>
        <w:t xml:space="preserve"> od zawarcia umowy do 31.12.2017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 r. specjalistycznych usług opiekuńczych, świadczonych przez osoby ze specjalistycznym przygotowaniem zawodowym, dla osób z zaburzeniami psychicznymi, w tym dzieci,  dostosowanych do szczególnych potrzeb – wynikających z rodzaju schorzenia, wykonywanych w miejscu zamieszkiwania świadczeniobiorców – teren miasta Inowrocławia.</w:t>
      </w:r>
    </w:p>
    <w:p w:rsidR="006C151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6C1519" w:rsidRPr="006C1519">
        <w:rPr>
          <w:rFonts w:eastAsia="Calibri"/>
          <w:bCs/>
          <w:color w:val="auto"/>
          <w:kern w:val="0"/>
          <w:lang w:eastAsia="en-US"/>
        </w:rPr>
        <w:t>Usługi specjalistyczne będą świadczone w miejscu zamieszkania świadczeniobiorców, z zastrzeżeniem, że ze względu na szczególne okoliczności, na wniosek rodzica/opiekuna prawnego lub w oparciu o stosowne zaświadczenie lekarskie świadczeniobiorca będzie dowożony przez rodzica lub opiekuna prawnego na zajęcia do gabinetu/zakładu terapii na terenie miasta Inowrocławia.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3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przyjmuje do realizacji wykonywanie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 specjalistycznych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usług opiekuńczyc</w:t>
      </w:r>
      <w:r w:rsidR="00FE3FD9">
        <w:rPr>
          <w:rFonts w:eastAsia="Calibri"/>
          <w:bCs/>
          <w:color w:val="auto"/>
          <w:kern w:val="0"/>
          <w:lang w:eastAsia="en-US"/>
        </w:rPr>
        <w:t>h</w:t>
      </w:r>
      <w:r w:rsidR="001F3A2F">
        <w:rPr>
          <w:rFonts w:eastAsia="Calibri"/>
          <w:bCs/>
          <w:color w:val="auto"/>
          <w:kern w:val="0"/>
          <w:lang w:eastAsia="en-US"/>
        </w:rPr>
        <w:t>,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 określonych w art. 50 ustawy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 dnia 12 marca 2004 r. o   pomocy społecznej (t. j. -  Dz.U. z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lastRenderedPageBreak/>
        <w:t xml:space="preserve">2016 r. poz. 930 ze zm.), zwanych dalej  usługami,  u osób 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 wskazanych przez Zamawiającego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4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przewiduje szacunkową</w:t>
      </w:r>
      <w:r w:rsidR="00F40166">
        <w:rPr>
          <w:rFonts w:eastAsia="Calibri"/>
          <w:bCs/>
          <w:color w:val="auto"/>
          <w:kern w:val="0"/>
          <w:lang w:eastAsia="en-US"/>
        </w:rPr>
        <w:t xml:space="preserve"> liczbę godzin usług – ok. </w:t>
      </w:r>
      <w:r w:rsidR="00F40166" w:rsidRPr="00F40166">
        <w:rPr>
          <w:rFonts w:eastAsia="Calibri"/>
          <w:bCs/>
          <w:color w:val="auto"/>
          <w:kern w:val="0"/>
          <w:lang w:eastAsia="en-US"/>
        </w:rPr>
        <w:t>6912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godzin w całym okresie objętym umową.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5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Faktyczna liczba godzin usług wynikać będzie z rzec</w:t>
      </w:r>
      <w:r w:rsidR="003D6B03">
        <w:rPr>
          <w:rFonts w:eastAsia="Calibri"/>
          <w:bCs/>
          <w:color w:val="auto"/>
          <w:kern w:val="0"/>
          <w:lang w:eastAsia="en-US"/>
        </w:rPr>
        <w:t>zywistych potrzeb Zamawiającego.</w:t>
      </w:r>
    </w:p>
    <w:p w:rsidR="00FE3FD9" w:rsidRPr="00FE3FD9" w:rsidRDefault="00450B0D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6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S</w:t>
      </w:r>
      <w:r w:rsidR="00FE3FD9">
        <w:rPr>
          <w:rFonts w:eastAsia="Calibri"/>
          <w:bCs/>
          <w:color w:val="auto"/>
          <w:kern w:val="0"/>
          <w:lang w:eastAsia="en-US"/>
        </w:rPr>
        <w:t xml:space="preserve">zczegółowy zakres usług określono w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</w:t>
      </w:r>
      <w:r w:rsidR="00FE3FD9">
        <w:rPr>
          <w:rFonts w:eastAsia="Calibri"/>
          <w:bCs/>
          <w:color w:val="auto"/>
          <w:kern w:val="0"/>
          <w:lang w:eastAsia="en-US"/>
        </w:rPr>
        <w:t>arunkach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Zamówienia</w:t>
      </w:r>
      <w:r w:rsidR="00BC5D23">
        <w:rPr>
          <w:rFonts w:eastAsia="Calibri"/>
          <w:bCs/>
          <w:color w:val="auto"/>
          <w:kern w:val="0"/>
          <w:lang w:eastAsia="en-US"/>
        </w:rPr>
        <w:t xml:space="preserve"> na Usługi Społeczne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, </w:t>
      </w:r>
      <w:r w:rsidR="00BC5D23">
        <w:rPr>
          <w:rFonts w:eastAsia="Calibri"/>
          <w:bCs/>
          <w:color w:val="auto"/>
          <w:kern w:val="0"/>
          <w:lang w:eastAsia="en-US"/>
        </w:rPr>
        <w:t>które stanowią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integralną część umowy.</w:t>
      </w:r>
    </w:p>
    <w:p w:rsid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3.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TERMIN REALIZACJI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Ustala się termin realizacji umowy: od d</w:t>
      </w:r>
      <w:r>
        <w:rPr>
          <w:rFonts w:eastAsia="Calibri"/>
          <w:bCs/>
          <w:color w:val="auto"/>
          <w:kern w:val="0"/>
          <w:lang w:eastAsia="en-US"/>
        </w:rPr>
        <w:t>nia zawarcia umowy do 31.12.2017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 r.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4.</w:t>
      </w:r>
    </w:p>
    <w:p w:rsidR="00FE3FD9" w:rsidRPr="00FE3FD9" w:rsidRDefault="00FE3FD9" w:rsidP="00C932DC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WYNAGRODZENIE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Pr="00FE3FD9">
        <w:rPr>
          <w:rFonts w:eastAsia="Calibri"/>
          <w:bCs/>
          <w:color w:val="auto"/>
          <w:kern w:val="0"/>
          <w:lang w:eastAsia="en-US"/>
        </w:rPr>
        <w:t xml:space="preserve">Za wykonanie jednej godziny </w:t>
      </w:r>
      <w:r w:rsidR="00D526DF">
        <w:rPr>
          <w:rFonts w:eastAsia="Calibri"/>
          <w:bCs/>
          <w:color w:val="auto"/>
          <w:kern w:val="0"/>
          <w:lang w:eastAsia="en-US"/>
        </w:rPr>
        <w:t xml:space="preserve">specjalistycznej </w:t>
      </w:r>
      <w:r w:rsidRPr="00FE3FD9">
        <w:rPr>
          <w:rFonts w:eastAsia="Calibri"/>
          <w:bCs/>
          <w:color w:val="auto"/>
          <w:kern w:val="0"/>
          <w:lang w:eastAsia="en-US"/>
        </w:rPr>
        <w:t>usługi opiekuńczej  Wykonawca otrzyma  wynagrodzenie zgodne ze złożoną ofertą, w wysokości: ………………… zł brutto (słownie zł.: ……………… 00/100).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Pr="00FE3FD9">
        <w:rPr>
          <w:rFonts w:eastAsia="Calibri"/>
          <w:bCs/>
          <w:color w:val="auto"/>
          <w:kern w:val="0"/>
          <w:lang w:eastAsia="en-US"/>
        </w:rPr>
        <w:t>Cena określona w ust. 1 jest stała przez cały okres trwania umowy.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Pr="00FE3FD9">
        <w:rPr>
          <w:rFonts w:eastAsia="Calibri"/>
          <w:bCs/>
          <w:color w:val="auto"/>
          <w:kern w:val="0"/>
          <w:lang w:eastAsia="en-US"/>
        </w:rPr>
        <w:t>Faktyczna wartość umowy stanowić będzie iloczyn ceny jednostkowe</w:t>
      </w:r>
      <w:r>
        <w:rPr>
          <w:rFonts w:eastAsia="Calibri"/>
          <w:bCs/>
          <w:color w:val="auto"/>
          <w:kern w:val="0"/>
          <w:lang w:eastAsia="en-US"/>
        </w:rPr>
        <w:t xml:space="preserve">j 1 godziny usługi opiekuńczej </w:t>
      </w:r>
      <w:r w:rsidRPr="00FE3FD9">
        <w:rPr>
          <w:rFonts w:eastAsia="Calibri"/>
          <w:bCs/>
          <w:color w:val="auto"/>
          <w:kern w:val="0"/>
          <w:lang w:eastAsia="en-US"/>
        </w:rPr>
        <w:t>i rzeczywistej liczby zrealizowanych usług.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5.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OBOWIĄZKI WYKONAWCY</w:t>
      </w:r>
    </w:p>
    <w:p w:rsidR="00FE3FD9" w:rsidRPr="00FE3FD9" w:rsidRDefault="00BC7DFC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1.</w:t>
      </w:r>
      <w:r>
        <w:rPr>
          <w:rFonts w:eastAsia="Calibri"/>
          <w:bCs/>
          <w:color w:val="auto"/>
          <w:kern w:val="0"/>
          <w:lang w:eastAsia="en-US"/>
        </w:rPr>
        <w:tab/>
        <w:t>Realizacja świadczeń następuje na podstawie zlecenia od Wykonawcy, w którym zawarto wszystkie niezbędne dane do realizacji zamówienia.</w:t>
      </w:r>
    </w:p>
    <w:p w:rsidR="00FE3FD9" w:rsidRPr="00FE3FD9" w:rsidRDefault="00BC7DFC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2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ab/>
        <w:t xml:space="preserve">Wykonawca zobowiązuje się do świadczenia usług zgodnie z przepisami ustawy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29 sierpnia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1997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ochronie danych osobowych (t. j. – Dz. U. z 2016 poz. 922), przepisami ustawy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5 sierpnia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2010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o ochronie informacji niejawnych (Dz.U. z  2016 poz. 1167) oraz ustawy </w:t>
      </w:r>
      <w:r w:rsidR="001F3A2F">
        <w:rPr>
          <w:rFonts w:eastAsia="Calibri"/>
          <w:bCs/>
          <w:color w:val="auto"/>
          <w:kern w:val="0"/>
          <w:lang w:eastAsia="en-US"/>
        </w:rPr>
        <w:t xml:space="preserve">z dnia 12 marca </w:t>
      </w:r>
      <w:r w:rsidR="001F3A2F" w:rsidRPr="001F3A2F">
        <w:rPr>
          <w:rFonts w:eastAsia="Calibri"/>
          <w:bCs/>
          <w:color w:val="auto"/>
          <w:kern w:val="0"/>
          <w:lang w:eastAsia="en-US"/>
        </w:rPr>
        <w:t xml:space="preserve">2004 r.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pomocy społecznej (t. j. – Dz. U. z 2016 r, poz. 930 ze zm.)</w:t>
      </w:r>
    </w:p>
    <w:p w:rsidR="00426BEC" w:rsidRDefault="00426BEC" w:rsidP="004A454C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426BEC" w:rsidRPr="00FE3FD9" w:rsidRDefault="00426BEC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6.</w:t>
      </w: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ROZLICZENIE, FAKTUROWANIE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1.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Należne Wykonawcy wynagrodzenie płatne będzie na podstawie faktur miesięcznych.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zobowiązuje się do przekazywania Zamawiającemu</w:t>
      </w:r>
      <w:r w:rsidR="008910A1">
        <w:rPr>
          <w:rFonts w:eastAsia="Calibri"/>
          <w:bCs/>
          <w:color w:val="auto"/>
          <w:kern w:val="0"/>
          <w:lang w:eastAsia="en-US"/>
        </w:rPr>
        <w:t xml:space="preserve"> rozliczenia za każdy miesiąc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 świadczenia usługi, do </w:t>
      </w:r>
      <w:r w:rsidR="00535B06">
        <w:rPr>
          <w:rFonts w:eastAsia="Calibri"/>
          <w:bCs/>
          <w:color w:val="auto"/>
          <w:kern w:val="0"/>
          <w:lang w:eastAsia="en-US"/>
        </w:rPr>
        <w:t>trzeciego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dnia następnego miesiąca. Rozliczenie obejmuje f</w:t>
      </w:r>
      <w:r>
        <w:rPr>
          <w:rFonts w:eastAsia="Calibri"/>
          <w:bCs/>
          <w:color w:val="auto"/>
          <w:kern w:val="0"/>
          <w:lang w:eastAsia="en-US"/>
        </w:rPr>
        <w:t xml:space="preserve">akturę wraz 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 załącznikiem </w:t>
      </w:r>
      <w:r w:rsidR="009837E2">
        <w:rPr>
          <w:rFonts w:eastAsia="Calibri"/>
          <w:bCs/>
          <w:color w:val="auto"/>
          <w:kern w:val="0"/>
          <w:lang w:eastAsia="en-US"/>
        </w:rPr>
        <w:t>nr 1 do umowy.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tytułu wykonania usług Zamawiający zapłaci Wykonawcy wynagrodzenie stanowiące iloczyn ceny jednostkowej, o której mowa w paragrafie 4 ust. 1 umowy i faktycznej liczby godzin usług zrealizowanych w danym miesiącu.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Płatność należności z tytułu faktury nastąpi w ciągu 14-tu dni licząc od dnia złożenia faktury, na konto Wykonawcy nr ………………………………………………….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§ 7.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oświadcza, że wszystkie osoby które przewidział do realizacji przedmiotu umowy, posiadają wymagane kwalifikacje, nie są karane i posiadają dobry stan zdrowia.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Skierowanie przez Wykonawcę osób do realizacji przedmiotu</w:t>
      </w:r>
      <w:r>
        <w:rPr>
          <w:rFonts w:eastAsia="Calibri"/>
          <w:bCs/>
          <w:color w:val="auto"/>
          <w:kern w:val="0"/>
          <w:lang w:eastAsia="en-US"/>
        </w:rPr>
        <w:t xml:space="preserve"> umowy spoza osób wymienionych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Wykazie osób, które będą uczestniczyć w wykonywaniu zamówienia, stanowiącego załącznik do oferty Wykonawcy wymagać będzie zgody Zamawiającego.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odpowiedzialny za jakość i terminowość realizowanych usług opiekuńczych.</w:t>
      </w:r>
    </w:p>
    <w:p w:rsidR="008910A1" w:rsidRPr="00FE3FD9" w:rsidRDefault="008910A1" w:rsidP="008910A1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8</w:t>
      </w:r>
      <w:r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Default="00FE3FD9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 xml:space="preserve">1.    Zamawiający upoważnia Wykonawcę do przetwarzania danych osobowych osób na rzecz których wykonuje usługi przedmiotowe wyłącznie w zakresie i celu niezbędnym do realizacji niniejszej umowy. </w:t>
      </w: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>2.   Przy przetwarzaniu danych osobowych Wykonawca zobowiązuje się do przestrzegania przepisów ustawy z dnia 29 sierpnia 1997 r. o ochronie danych osobowych (Dz.U. z 2016 r. poz. 922) i przepisów wykonawczych.</w:t>
      </w:r>
    </w:p>
    <w:p w:rsidR="008910A1" w:rsidRPr="008910A1" w:rsidRDefault="008910A1" w:rsidP="008910A1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  <w:r w:rsidRPr="008910A1">
        <w:rPr>
          <w:rFonts w:eastAsia="Calibri"/>
          <w:bCs/>
          <w:color w:val="auto"/>
          <w:kern w:val="0"/>
          <w:lang w:eastAsia="en-US"/>
        </w:rPr>
        <w:t>3.   Wykonawca zobowiązuje się przestrzegać tajemnicy przekazanych danych osobowych, nie przetwarzać ich w sposób inny niż określony niniejszą umową, w szczególności nie udostępniać otrzymanych danych osobom trzecim.</w:t>
      </w:r>
    </w:p>
    <w:p w:rsidR="00426BEC" w:rsidRPr="00FE3FD9" w:rsidRDefault="00426BEC" w:rsidP="004A454C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zastrzega sobie prawo do bieżącego sprawowania nadzoru nad realizacją niniejszej umowy bez wcześniejszego uzgadniania terminu, przez upoważnionego do tego pracownika Zamawiającego, a w szczególności do: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a</w:t>
      </w:r>
      <w:r w:rsidR="005D3510">
        <w:rPr>
          <w:rFonts w:eastAsia="Calibri"/>
          <w:bCs/>
          <w:color w:val="auto"/>
          <w:kern w:val="0"/>
          <w:lang w:eastAsia="en-US"/>
        </w:rPr>
        <w:t xml:space="preserve">) </w:t>
      </w:r>
      <w:r w:rsidRPr="00FE3FD9">
        <w:rPr>
          <w:rFonts w:eastAsia="Calibri"/>
          <w:bCs/>
          <w:color w:val="auto"/>
          <w:kern w:val="0"/>
          <w:lang w:eastAsia="en-US"/>
        </w:rPr>
        <w:t>kontroli warunków realizowania usług opiekuńczych,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b)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każdorazowej kontroli na uzasadniony wniosek lub skargę złożoną przez osobę</w:t>
      </w:r>
      <w:r w:rsidR="004A454C">
        <w:rPr>
          <w:rFonts w:eastAsia="Calibri"/>
          <w:bCs/>
          <w:color w:val="auto"/>
          <w:kern w:val="0"/>
          <w:lang w:eastAsia="en-US"/>
        </w:rPr>
        <w:t xml:space="preserve"> lub rodzica/opiekuna osoby  objętej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usługami opiekuńczymi,</w:t>
      </w:r>
    </w:p>
    <w:p w:rsidR="00FE3FD9" w:rsidRPr="00FE3FD9" w:rsidRDefault="005617E0" w:rsidP="005D3510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10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może wykonywać przedmiot umowy przy udziale podwykonawców, zawierając z nimi stosowne umowy w formie pisemnej pod rygorem nieważności.</w:t>
      </w:r>
    </w:p>
    <w:p w:rsidR="00FE3FD9" w:rsidRPr="00FE3FD9" w:rsidRDefault="005D3510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obowiązany jest złożyć wniosek o wyrażenie przez Zamawiającego pisemnej zgody na zawarcie umowy z Podwykonawcą i łącznie z wnioskiem doręczyć Zamawiającemu projekt umowy z podwykonawcą wraz z częścią dokumentacji na usługi objęte tę umową. Złożenie wniosku winno nastąpić przed przystąpieniem Podwykonawcy do św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iadczenia usług objętych umową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Wykonawcą.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odpowiedzialny za działania, uchybienia lub zaniedbania podwykonawców i ich pracowników w takim samym stopniu jakby to były działania, uchybienia lub zaniedbania jego własnych pracowników.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nie wyraża zgody na zawieranie umów przez Podwykonawców z dalszym Podwykonawcą.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11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jest ubezpieczony od odpowiedzialności cywilnej w zakresie prowadzonej działalnośc</w:t>
      </w:r>
      <w:r>
        <w:rPr>
          <w:rFonts w:eastAsia="Calibri"/>
          <w:bCs/>
          <w:color w:val="auto"/>
          <w:kern w:val="0"/>
          <w:lang w:eastAsia="en-US"/>
        </w:rPr>
        <w:t>i związanej z przedmiotem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zobowiązany jest do utrzymywania ważnej umowy ubezpieczenia OC o zakresie</w:t>
      </w:r>
      <w:r>
        <w:rPr>
          <w:rFonts w:eastAsia="Calibri"/>
          <w:bCs/>
          <w:color w:val="auto"/>
          <w:kern w:val="0"/>
          <w:lang w:eastAsia="en-US"/>
        </w:rPr>
        <w:t xml:space="preserve">,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których mowa w ust. 1, przez cały okres obowiązywania niniejszej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ponosi pełną odpowiedzialność odszkodowawczą wobec osób trzecich za szkody powstałe w związku z realizacją umowy, w tym wyrządzone przez osoby realizujące usługi opiekuńcze, w związku ze świadczeniem usług opiekuńczych.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12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ODSTĄPIENIE OD UMOWY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Zamawiającemu przysługuje prawo odstąpienia od umowy lub jej części: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a)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razie wystąpienia istotnych zmian okoliczności powodujących, że wykonanie umowy nie leży  w interesie publicznym, czego nie można było przewidzieć w chwili zawarcia umowy,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b)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gdy dojdzie do zajęcia majątku Wykonawcy, w zakresie uniemożliwiającym wykonanie przedmiotowego zamówienia,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c)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gdy, bez uzasadnionych przyczyn Wykonawca nie rozpoczął świadczenia usług lub nie kontynuuje ich pomimo wezwania Zamawiającego złożonego na piśmie, w terminie jednego dnia od dnia otrzymania wezwania przez Wykonawcę,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lastRenderedPageBreak/>
        <w:t xml:space="preserve">d)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świadczy usługi niezgodnie z umową i Warunkami Zamówienia oraz nie reaguje na polecenia Zamawiającego dotyczące poprawienia jakości świadczonych usług w wyznaczonym przez Zamawiającego terminie,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e)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 innego rażącego naruszenia warunków umowy przez Wykonawcę,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Wykonawcy przysługuje prawo odstąpienia od umowy w przypadku gdy: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a)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ze względów organizacyjnych, technicznych, finansowych nie jest w stanie wykonać umowy bez narażenia na znaczne straty swojej firmy i Zamawiającego,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b)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winy Zamawiającego nie jest możliwa dalsza realizacja umowy.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Odstąpienie od umowy przez Zamawiającego z przyczyn określonych w ust. 1 nie stanowi podstawy dochodzenia przez Wykonawcę jakichkolwiek roszczeń w stosunku do Zamawiającego.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Odstąpienie od umowy powinno nastąpić w formie pisemnej pod rygorem nieważności takiego oświadczenia  i powinno zawierać uzasadnienie.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5.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Oświadczenie o odstąpieniu od umowy ma być złożone w terminie nie dłuższym niż 30 dni od wystąpienia okoliczności o których mowa w ust. 1 lub 2.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13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Default="00FE3FD9" w:rsidP="00E12CEB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KARY UMOWNE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1. Strony postanawiają, że obowiązującą je formą odszkodowania stanowią kary umowne.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2. Wykonawca zapłaci Zamawiającemu kary umowne: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2.1 za odstąpienie od umowy z przyczyn zależ</w:t>
      </w:r>
      <w:r w:rsidR="00376AAB">
        <w:rPr>
          <w:rFonts w:eastAsia="Calibri"/>
          <w:bCs/>
          <w:color w:val="auto"/>
          <w:kern w:val="0"/>
          <w:lang w:eastAsia="en-US"/>
        </w:rPr>
        <w:t>nych od Wykonawcy w wysokości 5</w:t>
      </w:r>
      <w:r w:rsidRPr="00E12CEB">
        <w:rPr>
          <w:rFonts w:eastAsia="Calibri"/>
          <w:bCs/>
          <w:color w:val="auto"/>
          <w:kern w:val="0"/>
          <w:lang w:eastAsia="en-US"/>
        </w:rPr>
        <w:t xml:space="preserve">% 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wynagrodzenia umownego</w:t>
      </w:r>
      <w:r w:rsidR="00A946F2">
        <w:rPr>
          <w:rFonts w:eastAsia="Calibri"/>
          <w:bCs/>
          <w:color w:val="auto"/>
          <w:kern w:val="0"/>
          <w:lang w:eastAsia="en-US"/>
        </w:rPr>
        <w:t xml:space="preserve"> – ceny </w:t>
      </w:r>
      <w:r w:rsidR="004B3BF5">
        <w:rPr>
          <w:rFonts w:eastAsia="Calibri"/>
          <w:bCs/>
          <w:color w:val="auto"/>
          <w:kern w:val="0"/>
          <w:lang w:eastAsia="en-US"/>
        </w:rPr>
        <w:t xml:space="preserve">brutto </w:t>
      </w:r>
      <w:r w:rsidR="00A946F2">
        <w:rPr>
          <w:rFonts w:eastAsia="Calibri"/>
          <w:bCs/>
          <w:color w:val="auto"/>
          <w:kern w:val="0"/>
          <w:lang w:eastAsia="en-US"/>
        </w:rPr>
        <w:t>oferty</w:t>
      </w:r>
      <w:r w:rsidRPr="00E12CEB">
        <w:rPr>
          <w:rFonts w:eastAsia="Calibri"/>
          <w:bCs/>
          <w:color w:val="auto"/>
          <w:kern w:val="0"/>
          <w:lang w:eastAsia="en-US"/>
        </w:rPr>
        <w:t>;</w:t>
      </w:r>
    </w:p>
    <w:p w:rsidR="00E12CEB" w:rsidRPr="00E12CEB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 xml:space="preserve">2.2 </w:t>
      </w:r>
      <w:r w:rsidR="007E4C6B" w:rsidRPr="007E4C6B">
        <w:rPr>
          <w:rFonts w:eastAsia="Calibri"/>
          <w:bCs/>
          <w:color w:val="auto"/>
          <w:kern w:val="0"/>
          <w:lang w:eastAsia="en-US"/>
        </w:rPr>
        <w:t xml:space="preserve">za każde stwierdzone przez Zamawiającego nienależyte wykonywanie zamówienia </w:t>
      </w:r>
      <w:r w:rsidRPr="00E12CEB">
        <w:rPr>
          <w:rFonts w:eastAsia="Calibri"/>
          <w:bCs/>
          <w:color w:val="auto"/>
          <w:kern w:val="0"/>
          <w:lang w:eastAsia="en-US"/>
        </w:rPr>
        <w:t xml:space="preserve"> w wysokości </w:t>
      </w:r>
      <w:r w:rsidR="00F21D6E">
        <w:rPr>
          <w:rFonts w:eastAsia="Calibri"/>
          <w:bCs/>
          <w:color w:val="auto"/>
          <w:kern w:val="0"/>
          <w:lang w:eastAsia="en-US"/>
        </w:rPr>
        <w:t>4</w:t>
      </w:r>
      <w:r w:rsidRPr="00E12CEB">
        <w:rPr>
          <w:rFonts w:eastAsia="Calibri"/>
          <w:bCs/>
          <w:color w:val="auto"/>
          <w:kern w:val="0"/>
          <w:lang w:eastAsia="en-US"/>
        </w:rPr>
        <w:t>0% przewid</w:t>
      </w:r>
      <w:r w:rsidR="007E4C6B">
        <w:rPr>
          <w:rFonts w:eastAsia="Calibri"/>
          <w:bCs/>
          <w:color w:val="auto"/>
          <w:kern w:val="0"/>
          <w:lang w:eastAsia="en-US"/>
        </w:rPr>
        <w:t xml:space="preserve">zianego 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wynagrodzenia </w:t>
      </w:r>
      <w:r w:rsidR="007E4C6B">
        <w:rPr>
          <w:rFonts w:eastAsia="Calibri"/>
          <w:bCs/>
          <w:color w:val="auto"/>
          <w:kern w:val="0"/>
          <w:lang w:eastAsia="en-US"/>
        </w:rPr>
        <w:t xml:space="preserve">za 1 godzinę 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specjalistycznej </w:t>
      </w:r>
      <w:r w:rsidR="007E4C6B">
        <w:rPr>
          <w:rFonts w:eastAsia="Calibri"/>
          <w:bCs/>
          <w:color w:val="auto"/>
          <w:kern w:val="0"/>
          <w:lang w:eastAsia="en-US"/>
        </w:rPr>
        <w:t>usługi</w:t>
      </w:r>
      <w:r w:rsidR="00D93CC2">
        <w:rPr>
          <w:rFonts w:eastAsia="Calibri"/>
          <w:bCs/>
          <w:color w:val="auto"/>
          <w:kern w:val="0"/>
          <w:lang w:eastAsia="en-US"/>
        </w:rPr>
        <w:t xml:space="preserve"> opiekuńczej</w:t>
      </w:r>
      <w:r w:rsidRPr="00E12CEB">
        <w:rPr>
          <w:rFonts w:eastAsia="Calibri"/>
          <w:bCs/>
          <w:color w:val="auto"/>
          <w:kern w:val="0"/>
          <w:lang w:eastAsia="en-US"/>
        </w:rPr>
        <w:t>;</w:t>
      </w:r>
    </w:p>
    <w:p w:rsidR="00E12CEB" w:rsidRPr="00FE3FD9" w:rsidRDefault="00E12CEB" w:rsidP="00E12CEB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E12CEB">
        <w:rPr>
          <w:rFonts w:eastAsia="Calibri"/>
          <w:bCs/>
          <w:color w:val="auto"/>
          <w:kern w:val="0"/>
          <w:lang w:eastAsia="en-US"/>
        </w:rPr>
        <w:t>3. Wykonawca zastrzega sobie prawo do odszkodowania uzupełniającego, przenoszącego wysokość kar umownych do wysokości rzeczywiście poniesionej szkody.</w:t>
      </w:r>
    </w:p>
    <w:p w:rsidR="00FE3FD9" w:rsidRPr="00FE3FD9" w:rsidRDefault="00E12CEB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4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Wykonawca zapłaci Zamawiającemu kary umowne na konto Zamawiającego w terminie 7 dni od dnia doręczenia Wykonawcy pisemnego wezwania z określoną wysokością kary umownej przez Zamawiającego.</w:t>
      </w:r>
    </w:p>
    <w:p w:rsidR="00FE3FD9" w:rsidRPr="00FE3FD9" w:rsidRDefault="00E12CEB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5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zastrzega sobie prawo potrącenia kar umownych z wymagalnego wynagrodzenia należnego Wykonawcy z tytułu przedmiotu umowy, w prz</w:t>
      </w:r>
      <w:r w:rsidR="003D00F8">
        <w:rPr>
          <w:rFonts w:eastAsia="Calibri"/>
          <w:bCs/>
          <w:color w:val="auto"/>
          <w:kern w:val="0"/>
          <w:lang w:eastAsia="en-US"/>
        </w:rPr>
        <w:t xml:space="preserve">ypadku niedotrzymania terminu, 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o którym mowa w ust. 5.</w:t>
      </w:r>
    </w:p>
    <w:p w:rsidR="00C932DC" w:rsidRDefault="00C932DC" w:rsidP="00D949C7">
      <w:pPr>
        <w:widowControl/>
        <w:suppressAutoHyphens w:val="0"/>
        <w:spacing w:line="360" w:lineRule="auto"/>
        <w:rPr>
          <w:rFonts w:eastAsia="Calibri"/>
          <w:bCs/>
          <w:color w:val="auto"/>
          <w:kern w:val="0"/>
          <w:lang w:eastAsia="en-US"/>
        </w:rPr>
      </w:pPr>
    </w:p>
    <w:p w:rsidR="00EF1212" w:rsidRDefault="00EF1212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bookmarkStart w:id="0" w:name="_GoBack"/>
      <w:bookmarkEnd w:id="0"/>
      <w:r>
        <w:rPr>
          <w:rFonts w:eastAsia="Calibri"/>
          <w:bCs/>
          <w:color w:val="auto"/>
          <w:kern w:val="0"/>
          <w:lang w:eastAsia="en-US"/>
        </w:rPr>
        <w:lastRenderedPageBreak/>
        <w:t>§ 14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ZMIANY W UMOWIE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Wszelkie zmiany umowy wymagają formy pisemnej pod rygorem nieważności.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Zamawiający przewiduje możliwość dokonania zmiany postanowień zawartej umowy w stosunk</w:t>
      </w:r>
      <w:r w:rsidR="00D51217">
        <w:rPr>
          <w:rFonts w:eastAsia="Calibri"/>
          <w:bCs/>
          <w:color w:val="auto"/>
          <w:kern w:val="0"/>
          <w:lang w:eastAsia="en-US"/>
        </w:rPr>
        <w:t xml:space="preserve">u do treści oferty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 przypadku: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przepisów wpływających na realizację przedmiotu umowy;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2) </w:t>
      </w:r>
      <w:r w:rsidR="00D51217">
        <w:rPr>
          <w:rFonts w:eastAsia="Calibri"/>
          <w:bCs/>
          <w:color w:val="auto"/>
          <w:kern w:val="0"/>
          <w:lang w:eastAsia="en-US"/>
        </w:rPr>
        <w:t>wystąpienia możliwości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wprowadzenia zmian w sposobie wykonania przedmiotu umowy, jeżeli te zmiany są korzystne dla Zamawiającego;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3) </w:t>
      </w:r>
      <w:r w:rsidR="00D51217">
        <w:rPr>
          <w:rFonts w:eastAsia="Calibri"/>
          <w:bCs/>
          <w:color w:val="auto"/>
          <w:kern w:val="0"/>
          <w:lang w:eastAsia="en-US"/>
        </w:rPr>
        <w:t>wystąpienia konieczności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zmiany terminu lub sposo</w:t>
      </w:r>
      <w:r w:rsidR="00D51217">
        <w:rPr>
          <w:rFonts w:eastAsia="Calibri"/>
          <w:bCs/>
          <w:color w:val="auto"/>
          <w:kern w:val="0"/>
          <w:lang w:eastAsia="en-US"/>
        </w:rPr>
        <w:t>bu realizacji umowy wynikające</w:t>
      </w:r>
      <w:r>
        <w:rPr>
          <w:rFonts w:eastAsia="Calibri"/>
          <w:bCs/>
          <w:color w:val="auto"/>
          <w:kern w:val="0"/>
          <w:lang w:eastAsia="en-US"/>
        </w:rPr>
        <w:t xml:space="preserve">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 zaistnienia niemożliwej wcześ</w:t>
      </w:r>
      <w:r w:rsidR="00D51217">
        <w:rPr>
          <w:rFonts w:eastAsia="Calibri"/>
          <w:bCs/>
          <w:color w:val="auto"/>
          <w:kern w:val="0"/>
          <w:lang w:eastAsia="en-US"/>
        </w:rPr>
        <w:t>niej do przewidzenia okoliczności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, za którą żadna ze stron nie ponosi odpowiedzialności i  mającej wpływ na wykonanie umowy;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obowiązujących przepisów, jeżeli zgodnie z nimi konieczne będzie dostosowanie treści umowy do aktualnego stanu prawnego;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5) </w:t>
      </w:r>
      <w:r w:rsidR="00D51217">
        <w:rPr>
          <w:rFonts w:eastAsia="Calibri"/>
          <w:bCs/>
          <w:color w:val="auto"/>
          <w:kern w:val="0"/>
          <w:lang w:eastAsia="en-US"/>
        </w:rPr>
        <w:t>wystąpienia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 siły wyższej;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6)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wstrzymania przez Zamawiającego wykonywania usług nie wynikających z okoliczności leżących po stronie Wykonawcy.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Zamawiający przewiduje możliwość dokonania zmiany postanowień zawartej umowy w stosunku do treści oferty w zakresie zamiany podwykonawców w przypadku: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wprowadzenia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zmiany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3)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rezygnacji podwykonawcy,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zmiany wartości lub zakresu usług wykonywanych przez podwykonawców.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4.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Zamawiający przewiduje możliwość dokonania zmiany postanowień zawartej umowy w stosunku do treści oferty w zakresie osoby skierowanej przez Wykonawcę do realizacji przedmiotu umowy spoza osób wymienionych w Wykazie osób, które będą uczestniczyć w wykonywaniu zamówienia, 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 xml:space="preserve">w przypadku: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1)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 xml:space="preserve">śmierci, choroby, rezygnacji lub innych zdarzeń losowych, </w:t>
      </w:r>
    </w:p>
    <w:p w:rsidR="00FE3FD9" w:rsidRPr="00FE3FD9" w:rsidRDefault="003D00F8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 xml:space="preserve">2) 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zastrzeżeń jednej ze stron, co do kompetencji tej osoby.</w:t>
      </w:r>
    </w:p>
    <w:p w:rsidR="00C932DC" w:rsidRDefault="00C932DC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426BEC" w:rsidRDefault="00426BEC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</w:p>
    <w:p w:rsid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15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5617E0" w:rsidRDefault="005617E0" w:rsidP="005617E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1. </w:t>
      </w:r>
      <w:r w:rsidRPr="00F3672A">
        <w:rPr>
          <w:rFonts w:eastAsia="Calibri"/>
          <w:color w:val="auto"/>
          <w:kern w:val="0"/>
          <w:lang w:eastAsia="en-US"/>
        </w:rPr>
        <w:t>Wszelkie</w:t>
      </w:r>
      <w:r>
        <w:rPr>
          <w:rFonts w:eastAsia="Calibri"/>
          <w:color w:val="auto"/>
          <w:kern w:val="0"/>
          <w:lang w:eastAsia="en-US"/>
        </w:rPr>
        <w:t xml:space="preserve"> pisma, zawiadomienia, oświadczenia, wnioski przekazane za pomocą faksu lub drogą elektroniczną</w:t>
      </w:r>
      <w:r w:rsidRPr="00F3672A">
        <w:rPr>
          <w:rFonts w:eastAsia="Calibri"/>
          <w:color w:val="auto"/>
          <w:kern w:val="0"/>
          <w:lang w:eastAsia="en-US"/>
        </w:rPr>
        <w:t xml:space="preserve"> uważa się za złożone w terminie, jeżeli ich treść dotarła do adresata i została niezwłocznie potwierdzona pisemnie.</w:t>
      </w:r>
    </w:p>
    <w:p w:rsidR="005617E0" w:rsidRPr="00F3672A" w:rsidRDefault="005617E0" w:rsidP="005617E0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lastRenderedPageBreak/>
        <w:t xml:space="preserve">2. </w:t>
      </w:r>
      <w:r w:rsidRPr="00E04639">
        <w:rPr>
          <w:rFonts w:eastAsia="Calibri"/>
          <w:color w:val="auto"/>
          <w:kern w:val="0"/>
          <w:lang w:eastAsia="en-US"/>
        </w:rPr>
        <w:t xml:space="preserve">Wszelkie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t>będą wysyła</w:t>
      </w:r>
      <w:r>
        <w:rPr>
          <w:rFonts w:eastAsia="Calibri"/>
          <w:color w:val="auto"/>
          <w:kern w:val="0"/>
          <w:lang w:eastAsia="en-US"/>
        </w:rPr>
        <w:t>ne</w:t>
      </w:r>
      <w:r w:rsidRPr="00E04639">
        <w:rPr>
          <w:rFonts w:eastAsia="Calibri"/>
          <w:color w:val="auto"/>
          <w:kern w:val="0"/>
          <w:lang w:eastAsia="en-US"/>
        </w:rPr>
        <w:t xml:space="preserve"> za pomocą faksu lub drogą elektroniczną</w:t>
      </w:r>
      <w:r>
        <w:rPr>
          <w:rFonts w:eastAsia="Calibri"/>
          <w:color w:val="auto"/>
          <w:kern w:val="0"/>
          <w:lang w:eastAsia="en-US"/>
        </w:rPr>
        <w:t xml:space="preserve"> na adresy i numery </w:t>
      </w:r>
      <w:r w:rsidRPr="00F3672A">
        <w:rPr>
          <w:rFonts w:eastAsia="Calibri"/>
          <w:color w:val="auto"/>
          <w:kern w:val="0"/>
          <w:lang w:eastAsia="en-US"/>
        </w:rPr>
        <w:t>podane przez Strony.</w:t>
      </w:r>
    </w:p>
    <w:p w:rsidR="00FE3FD9" w:rsidRPr="00D949C7" w:rsidRDefault="005617E0" w:rsidP="00D949C7">
      <w:pPr>
        <w:widowControl/>
        <w:suppressAutoHyphens w:val="0"/>
        <w:spacing w:after="200" w:line="360" w:lineRule="auto"/>
        <w:contextualSpacing/>
        <w:jc w:val="both"/>
        <w:rPr>
          <w:rFonts w:eastAsia="Calibri"/>
          <w:color w:val="auto"/>
          <w:kern w:val="0"/>
          <w:lang w:eastAsia="en-US"/>
        </w:rPr>
      </w:pPr>
      <w:r>
        <w:rPr>
          <w:rFonts w:eastAsia="Calibri"/>
          <w:color w:val="auto"/>
          <w:kern w:val="0"/>
          <w:lang w:eastAsia="en-US"/>
        </w:rPr>
        <w:t xml:space="preserve">3. </w:t>
      </w:r>
      <w:r w:rsidRPr="00F3672A">
        <w:rPr>
          <w:rFonts w:eastAsia="Calibri"/>
          <w:color w:val="auto"/>
          <w:kern w:val="0"/>
          <w:lang w:eastAsia="en-US"/>
        </w:rPr>
        <w:t xml:space="preserve">Każda ze stron zobowiązana jest do informowania drugiej strony o każdej </w:t>
      </w:r>
      <w:r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. Jeżeli strona nie powiadomiła o </w:t>
      </w:r>
      <w:r>
        <w:rPr>
          <w:rFonts w:eastAsia="Calibri"/>
          <w:color w:val="auto"/>
          <w:kern w:val="0"/>
          <w:lang w:eastAsia="en-US"/>
        </w:rPr>
        <w:t xml:space="preserve">zmianie siedziby lub numeru </w:t>
      </w:r>
      <w:r w:rsidRPr="00F3672A">
        <w:rPr>
          <w:rFonts w:eastAsia="Calibri"/>
          <w:color w:val="auto"/>
          <w:kern w:val="0"/>
          <w:lang w:eastAsia="en-US"/>
        </w:rPr>
        <w:t>faksu</w:t>
      </w:r>
      <w:r>
        <w:rPr>
          <w:rFonts w:eastAsia="Calibri"/>
          <w:color w:val="auto"/>
          <w:kern w:val="0"/>
          <w:lang w:eastAsia="en-US"/>
        </w:rPr>
        <w:t xml:space="preserve"> oraz adresu e-mail</w:t>
      </w:r>
      <w:r w:rsidRPr="00F3672A">
        <w:rPr>
          <w:rFonts w:eastAsia="Calibri"/>
          <w:color w:val="auto"/>
          <w:kern w:val="0"/>
          <w:lang w:eastAsia="en-US"/>
        </w:rPr>
        <w:t xml:space="preserve">, </w:t>
      </w:r>
      <w:r>
        <w:rPr>
          <w:rFonts w:eastAsia="Calibri"/>
          <w:color w:val="auto"/>
          <w:kern w:val="0"/>
          <w:lang w:eastAsia="en-US"/>
        </w:rPr>
        <w:t>w</w:t>
      </w:r>
      <w:r w:rsidRPr="00E04639">
        <w:rPr>
          <w:rFonts w:eastAsia="Calibri"/>
          <w:color w:val="auto"/>
          <w:kern w:val="0"/>
          <w:lang w:eastAsia="en-US"/>
        </w:rPr>
        <w:t xml:space="preserve">szelkie pisma, zawiadomienia, oświadczenia, wnioski </w:t>
      </w:r>
      <w:r w:rsidRPr="00F3672A">
        <w:rPr>
          <w:rFonts w:eastAsia="Calibri"/>
          <w:color w:val="auto"/>
          <w:kern w:val="0"/>
          <w:lang w:eastAsia="en-US"/>
        </w:rPr>
        <w:t>wysłane na ostatni znany adres siedziby lub numer telefaksu</w:t>
      </w:r>
      <w:r>
        <w:rPr>
          <w:rFonts w:eastAsia="Calibri"/>
          <w:color w:val="auto"/>
          <w:kern w:val="0"/>
          <w:lang w:eastAsia="en-US"/>
        </w:rPr>
        <w:t xml:space="preserve"> oraz e-mail</w:t>
      </w:r>
      <w:r w:rsidRPr="00F3672A">
        <w:rPr>
          <w:rFonts w:eastAsia="Calibri"/>
          <w:color w:val="auto"/>
          <w:kern w:val="0"/>
          <w:lang w:eastAsia="en-US"/>
        </w:rPr>
        <w:t>, strony uznają za doręczone.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16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Wszelkie zmiany niniejszej umowy wymagają zgody obu Stron i formy pisemnej pod rygorem nieważności.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17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W sprawach nieuregulowanych niniejszą umową znajdują zastosowanie przepisy Kodeksu Cywilnego.</w:t>
      </w: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18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Spory wynikające z niniejszej umowy rozstrzygać będzie sąd powszechny właściwy ze względu na siedzibę Zamawiającego.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E3FD9" w:rsidRPr="00FE3FD9" w:rsidRDefault="005617E0" w:rsidP="003D00F8">
      <w:pPr>
        <w:widowControl/>
        <w:suppressAutoHyphens w:val="0"/>
        <w:spacing w:line="360" w:lineRule="auto"/>
        <w:jc w:val="center"/>
        <w:rPr>
          <w:rFonts w:eastAsia="Calibri"/>
          <w:bCs/>
          <w:color w:val="auto"/>
          <w:kern w:val="0"/>
          <w:lang w:eastAsia="en-US"/>
        </w:rPr>
      </w:pPr>
      <w:r>
        <w:rPr>
          <w:rFonts w:eastAsia="Calibri"/>
          <w:bCs/>
          <w:color w:val="auto"/>
          <w:kern w:val="0"/>
          <w:lang w:eastAsia="en-US"/>
        </w:rPr>
        <w:t>§ 19</w:t>
      </w:r>
      <w:r w:rsidR="00FE3FD9" w:rsidRPr="00FE3FD9">
        <w:rPr>
          <w:rFonts w:eastAsia="Calibri"/>
          <w:bCs/>
          <w:color w:val="auto"/>
          <w:kern w:val="0"/>
          <w:lang w:eastAsia="en-US"/>
        </w:rPr>
        <w:t>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>Umowę sporządzono w dwóch jednobrzmiących egzemplarzach, z czego dwa otrzymuje Zamawiający i jeden Wykonawca.</w:t>
      </w:r>
    </w:p>
    <w:p w:rsidR="00FE3FD9" w:rsidRPr="00FE3FD9" w:rsidRDefault="00FE3FD9" w:rsidP="00FE3FD9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F3672A" w:rsidRDefault="00FE3FD9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FE3FD9">
        <w:rPr>
          <w:rFonts w:eastAsia="Calibri"/>
          <w:bCs/>
          <w:color w:val="auto"/>
          <w:kern w:val="0"/>
          <w:lang w:eastAsia="en-US"/>
        </w:rPr>
        <w:t xml:space="preserve">                   Zamawiający                                                                        Wykonawca</w:t>
      </w: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</w:p>
    <w:p w:rsidR="00BF531F" w:rsidRPr="00BF531F" w:rsidRDefault="00BF531F" w:rsidP="00BF531F">
      <w:pPr>
        <w:keepNext/>
        <w:widowControl/>
        <w:suppressAutoHyphens w:val="0"/>
        <w:ind w:left="432"/>
        <w:jc w:val="right"/>
        <w:outlineLvl w:val="0"/>
        <w:rPr>
          <w:b/>
          <w:i/>
          <w:color w:val="auto"/>
          <w:kern w:val="0"/>
          <w:lang w:eastAsia="pl-PL"/>
        </w:rPr>
      </w:pPr>
      <w:r w:rsidRPr="00BF531F">
        <w:rPr>
          <w:b/>
          <w:i/>
          <w:color w:val="auto"/>
          <w:kern w:val="0"/>
          <w:lang w:eastAsia="pl-PL"/>
        </w:rPr>
        <w:lastRenderedPageBreak/>
        <w:t>Załącznik Nr 1 do umowy</w:t>
      </w: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SPRAWOZDANIE Z WYKONANYCH USŁUG OPIEKUŃCZYCH</w:t>
      </w: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ŚWIADCZONYCH PRZEZ: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(IMIĘ I NAZWISKO OPIEKUNA)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NA RZECZ: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(IMIĘ I NAZWISKO ŚWIADCZENIOBIORCY)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ZAMIESZKAŁEJ/GO …………………………………………………………………………………………………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jc w:val="center"/>
        <w:outlineLvl w:val="0"/>
        <w:rPr>
          <w:b/>
          <w:color w:val="auto"/>
          <w:kern w:val="0"/>
          <w:vertAlign w:val="superscript"/>
          <w:lang w:eastAsia="pl-PL"/>
        </w:rPr>
      </w:pPr>
      <w:r w:rsidRPr="00BF531F">
        <w:rPr>
          <w:b/>
          <w:color w:val="auto"/>
          <w:kern w:val="0"/>
          <w:vertAlign w:val="superscript"/>
          <w:lang w:eastAsia="pl-PL"/>
        </w:rPr>
        <w:t>(ADRES ŚWIADCZENIOBIORCY)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W DNIACH OD: …………………………………… DO: ………………….………………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W GODZINACH OD: …………………………….. DO: …………………………………..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2"/>
        <w:gridCol w:w="3061"/>
        <w:gridCol w:w="3215"/>
      </w:tblGrid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DATA</w:t>
            </w: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GODZINA</w:t>
            </w: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jc w:val="center"/>
              <w:outlineLvl w:val="0"/>
              <w:rPr>
                <w:b/>
                <w:color w:val="auto"/>
                <w:kern w:val="0"/>
                <w:lang w:eastAsia="pl-PL"/>
              </w:rPr>
            </w:pPr>
            <w:r w:rsidRPr="00BF531F">
              <w:rPr>
                <w:b/>
                <w:color w:val="auto"/>
                <w:kern w:val="0"/>
                <w:lang w:eastAsia="pl-PL"/>
              </w:rPr>
              <w:t>PODPIS ŚWIADCZENIOBIORY/ RODZICA/OPIEKUNA PRAWNEGO</w:t>
            </w: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  <w:tr w:rsidR="00BF531F" w:rsidRPr="00BF531F" w:rsidTr="000F3DB5"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59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  <w:tc>
          <w:tcPr>
            <w:tcW w:w="3260" w:type="dxa"/>
            <w:shd w:val="clear" w:color="auto" w:fill="auto"/>
          </w:tcPr>
          <w:p w:rsidR="00BF531F" w:rsidRPr="00BF531F" w:rsidRDefault="00BF531F" w:rsidP="00BF531F">
            <w:pPr>
              <w:keepNext/>
              <w:widowControl/>
              <w:suppressAutoHyphens w:val="0"/>
              <w:outlineLvl w:val="0"/>
              <w:rPr>
                <w:b/>
                <w:color w:val="auto"/>
                <w:kern w:val="0"/>
                <w:sz w:val="36"/>
                <w:szCs w:val="36"/>
                <w:lang w:eastAsia="pl-PL"/>
              </w:rPr>
            </w:pPr>
          </w:p>
        </w:tc>
      </w:tr>
    </w:tbl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jc w:val="right"/>
        <w:outlineLvl w:val="0"/>
        <w:rPr>
          <w:b/>
          <w:color w:val="auto"/>
          <w:kern w:val="0"/>
          <w:lang w:eastAsia="pl-PL"/>
        </w:rPr>
      </w:pP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  <w:r w:rsidRPr="00BF531F">
        <w:rPr>
          <w:b/>
          <w:color w:val="auto"/>
          <w:kern w:val="0"/>
          <w:lang w:eastAsia="pl-PL"/>
        </w:rPr>
        <w:t>…………………………………………                          ………………………………………</w:t>
      </w:r>
    </w:p>
    <w:p w:rsidR="00BF531F" w:rsidRPr="00BF531F" w:rsidRDefault="00BF531F" w:rsidP="00BF531F">
      <w:pPr>
        <w:keepNext/>
        <w:widowControl/>
        <w:suppressAutoHyphens w:val="0"/>
        <w:outlineLvl w:val="0"/>
        <w:rPr>
          <w:b/>
          <w:color w:val="auto"/>
          <w:kern w:val="0"/>
          <w:lang w:eastAsia="pl-PL"/>
        </w:rPr>
      </w:pPr>
    </w:p>
    <w:p w:rsidR="00BF531F" w:rsidRPr="00D949C7" w:rsidRDefault="00BF531F" w:rsidP="00D949C7">
      <w:pPr>
        <w:widowControl/>
        <w:suppressAutoHyphens w:val="0"/>
        <w:spacing w:line="360" w:lineRule="auto"/>
        <w:jc w:val="both"/>
        <w:rPr>
          <w:rFonts w:eastAsia="Calibri"/>
          <w:bCs/>
          <w:color w:val="auto"/>
          <w:kern w:val="0"/>
          <w:lang w:eastAsia="en-US"/>
        </w:rPr>
      </w:pPr>
      <w:r w:rsidRPr="00BF531F">
        <w:rPr>
          <w:b/>
          <w:color w:val="auto"/>
          <w:kern w:val="0"/>
          <w:vertAlign w:val="superscript"/>
          <w:lang w:eastAsia="pl-PL"/>
        </w:rPr>
        <w:t xml:space="preserve">           (PODPIS OSOBY ŚWIADCZĄCEJ USŁUGI)                                                              (PODPIOS KIEROWNIKA</w:t>
      </w:r>
      <w:r w:rsidR="00B039C6">
        <w:rPr>
          <w:b/>
          <w:color w:val="auto"/>
          <w:kern w:val="0"/>
          <w:vertAlign w:val="superscript"/>
          <w:lang w:eastAsia="pl-PL"/>
        </w:rPr>
        <w:t>)</w:t>
      </w:r>
    </w:p>
    <w:sectPr w:rsidR="00BF531F" w:rsidRPr="00D949C7" w:rsidSect="00E438B2">
      <w:footerReference w:type="default" r:id="rId9"/>
      <w:pgSz w:w="11906" w:h="16838"/>
      <w:pgMar w:top="709" w:right="1417" w:bottom="1135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0DC" w:rsidRDefault="007A00DC" w:rsidP="00D95AF6">
      <w:r>
        <w:separator/>
      </w:r>
    </w:p>
  </w:endnote>
  <w:endnote w:type="continuationSeparator" w:id="0">
    <w:p w:rsidR="007A00DC" w:rsidRDefault="007A00DC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26A" w:rsidRDefault="009C526A" w:rsidP="00043380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F1212">
      <w:rPr>
        <w:noProof/>
      </w:rPr>
      <w:t>14</w:t>
    </w:r>
    <w:r>
      <w:fldChar w:fldCharType="end"/>
    </w:r>
  </w:p>
  <w:p w:rsidR="00F63D44" w:rsidRDefault="00F63D44"/>
  <w:p w:rsidR="00F63D44" w:rsidRDefault="00F63D4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0DC" w:rsidRDefault="007A00DC" w:rsidP="00D95AF6">
      <w:r>
        <w:separator/>
      </w:r>
    </w:p>
  </w:footnote>
  <w:footnote w:type="continuationSeparator" w:id="0">
    <w:p w:rsidR="007A00DC" w:rsidRDefault="007A00DC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3"/>
    <w:multiLevelType w:val="singleLevel"/>
    <w:tmpl w:val="00000003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3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00000017"/>
    <w:multiLevelType w:val="multilevel"/>
    <w:tmpl w:val="00000017"/>
    <w:name w:val="WW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9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6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84A1F1D"/>
    <w:multiLevelType w:val="hybridMultilevel"/>
    <w:tmpl w:val="91B8E7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8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9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4"/>
  </w:num>
  <w:num w:numId="9">
    <w:abstractNumId w:val="19"/>
  </w:num>
  <w:num w:numId="10">
    <w:abstractNumId w:val="15"/>
  </w:num>
  <w:num w:numId="11">
    <w:abstractNumId w:val="1"/>
  </w:num>
  <w:num w:numId="12">
    <w:abstractNumId w:val="0"/>
  </w:num>
  <w:num w:numId="13">
    <w:abstractNumId w:val="13"/>
  </w:num>
  <w:num w:numId="14">
    <w:abstractNumId w:val="27"/>
  </w:num>
  <w:num w:numId="15">
    <w:abstractNumId w:val="24"/>
  </w:num>
  <w:num w:numId="16">
    <w:abstractNumId w:val="28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165"/>
    <w:rsid w:val="0000517B"/>
    <w:rsid w:val="0000733C"/>
    <w:rsid w:val="0002662C"/>
    <w:rsid w:val="00043380"/>
    <w:rsid w:val="00080B87"/>
    <w:rsid w:val="00086E26"/>
    <w:rsid w:val="000A7FDB"/>
    <w:rsid w:val="000E7318"/>
    <w:rsid w:val="001040A2"/>
    <w:rsid w:val="001047DB"/>
    <w:rsid w:val="00125F17"/>
    <w:rsid w:val="001336D2"/>
    <w:rsid w:val="0016168B"/>
    <w:rsid w:val="00161DBE"/>
    <w:rsid w:val="00187E24"/>
    <w:rsid w:val="001D4CB6"/>
    <w:rsid w:val="001F3A2F"/>
    <w:rsid w:val="00205AA0"/>
    <w:rsid w:val="0021722C"/>
    <w:rsid w:val="00244626"/>
    <w:rsid w:val="00270533"/>
    <w:rsid w:val="00275B9A"/>
    <w:rsid w:val="00292E9C"/>
    <w:rsid w:val="00294E20"/>
    <w:rsid w:val="002966A7"/>
    <w:rsid w:val="002A5E49"/>
    <w:rsid w:val="002B09E4"/>
    <w:rsid w:val="002C720C"/>
    <w:rsid w:val="002D50FF"/>
    <w:rsid w:val="00313687"/>
    <w:rsid w:val="00315672"/>
    <w:rsid w:val="003157B8"/>
    <w:rsid w:val="00341232"/>
    <w:rsid w:val="00351C67"/>
    <w:rsid w:val="00351CAE"/>
    <w:rsid w:val="00376AAB"/>
    <w:rsid w:val="00395358"/>
    <w:rsid w:val="003B26F2"/>
    <w:rsid w:val="003C65E2"/>
    <w:rsid w:val="003D00F8"/>
    <w:rsid w:val="003D6B03"/>
    <w:rsid w:val="00422E27"/>
    <w:rsid w:val="0042676F"/>
    <w:rsid w:val="00426BEC"/>
    <w:rsid w:val="00450B0D"/>
    <w:rsid w:val="00450C88"/>
    <w:rsid w:val="00454BE8"/>
    <w:rsid w:val="0046609A"/>
    <w:rsid w:val="004677A0"/>
    <w:rsid w:val="00472485"/>
    <w:rsid w:val="004844FD"/>
    <w:rsid w:val="00487F6B"/>
    <w:rsid w:val="004963DF"/>
    <w:rsid w:val="004A0325"/>
    <w:rsid w:val="004A454C"/>
    <w:rsid w:val="004B3BF5"/>
    <w:rsid w:val="004B5BFC"/>
    <w:rsid w:val="004F68E1"/>
    <w:rsid w:val="00535B06"/>
    <w:rsid w:val="005369D6"/>
    <w:rsid w:val="005370C8"/>
    <w:rsid w:val="005617E0"/>
    <w:rsid w:val="00567990"/>
    <w:rsid w:val="00570439"/>
    <w:rsid w:val="005810BC"/>
    <w:rsid w:val="00583E11"/>
    <w:rsid w:val="005A3065"/>
    <w:rsid w:val="005A72D7"/>
    <w:rsid w:val="005D3510"/>
    <w:rsid w:val="006034EB"/>
    <w:rsid w:val="006104DB"/>
    <w:rsid w:val="0061426B"/>
    <w:rsid w:val="006237C8"/>
    <w:rsid w:val="0065774C"/>
    <w:rsid w:val="00665331"/>
    <w:rsid w:val="00671F7D"/>
    <w:rsid w:val="00691C83"/>
    <w:rsid w:val="00692DD5"/>
    <w:rsid w:val="00693423"/>
    <w:rsid w:val="006B7F78"/>
    <w:rsid w:val="006C1519"/>
    <w:rsid w:val="00732754"/>
    <w:rsid w:val="00741063"/>
    <w:rsid w:val="00746FF3"/>
    <w:rsid w:val="00764485"/>
    <w:rsid w:val="007869B5"/>
    <w:rsid w:val="00786F37"/>
    <w:rsid w:val="007A00DC"/>
    <w:rsid w:val="007A0700"/>
    <w:rsid w:val="007A6C75"/>
    <w:rsid w:val="007B3875"/>
    <w:rsid w:val="007B5EC3"/>
    <w:rsid w:val="007C36EB"/>
    <w:rsid w:val="007D2EEC"/>
    <w:rsid w:val="007E4C6B"/>
    <w:rsid w:val="00821211"/>
    <w:rsid w:val="00854F1F"/>
    <w:rsid w:val="00866755"/>
    <w:rsid w:val="00876B71"/>
    <w:rsid w:val="00883081"/>
    <w:rsid w:val="00885099"/>
    <w:rsid w:val="008910A1"/>
    <w:rsid w:val="00897301"/>
    <w:rsid w:val="008A0568"/>
    <w:rsid w:val="008A1D50"/>
    <w:rsid w:val="008B6171"/>
    <w:rsid w:val="008C1871"/>
    <w:rsid w:val="008C4E37"/>
    <w:rsid w:val="0093626A"/>
    <w:rsid w:val="00951BF4"/>
    <w:rsid w:val="009837E2"/>
    <w:rsid w:val="009B3F22"/>
    <w:rsid w:val="009C1E96"/>
    <w:rsid w:val="009C526A"/>
    <w:rsid w:val="009C66E2"/>
    <w:rsid w:val="009E701E"/>
    <w:rsid w:val="00A128A5"/>
    <w:rsid w:val="00A31386"/>
    <w:rsid w:val="00A551F3"/>
    <w:rsid w:val="00A56E90"/>
    <w:rsid w:val="00A82B88"/>
    <w:rsid w:val="00A9193B"/>
    <w:rsid w:val="00A946F2"/>
    <w:rsid w:val="00AC1313"/>
    <w:rsid w:val="00B01834"/>
    <w:rsid w:val="00B039C6"/>
    <w:rsid w:val="00B03D7D"/>
    <w:rsid w:val="00B070F4"/>
    <w:rsid w:val="00B13858"/>
    <w:rsid w:val="00B208D4"/>
    <w:rsid w:val="00B3418B"/>
    <w:rsid w:val="00B379BC"/>
    <w:rsid w:val="00B46165"/>
    <w:rsid w:val="00B52A52"/>
    <w:rsid w:val="00B970C8"/>
    <w:rsid w:val="00BA3B79"/>
    <w:rsid w:val="00BA6240"/>
    <w:rsid w:val="00BB120B"/>
    <w:rsid w:val="00BC5D23"/>
    <w:rsid w:val="00BC7DFC"/>
    <w:rsid w:val="00BE0500"/>
    <w:rsid w:val="00BF531F"/>
    <w:rsid w:val="00C02E69"/>
    <w:rsid w:val="00C41DA3"/>
    <w:rsid w:val="00C71D46"/>
    <w:rsid w:val="00C932DC"/>
    <w:rsid w:val="00C94287"/>
    <w:rsid w:val="00CA6889"/>
    <w:rsid w:val="00CB1DFD"/>
    <w:rsid w:val="00CC6F2A"/>
    <w:rsid w:val="00CD718B"/>
    <w:rsid w:val="00CE71C3"/>
    <w:rsid w:val="00CE7A3D"/>
    <w:rsid w:val="00CF3CAF"/>
    <w:rsid w:val="00D07039"/>
    <w:rsid w:val="00D16881"/>
    <w:rsid w:val="00D25582"/>
    <w:rsid w:val="00D3012C"/>
    <w:rsid w:val="00D51217"/>
    <w:rsid w:val="00D526DF"/>
    <w:rsid w:val="00D66993"/>
    <w:rsid w:val="00D73B2B"/>
    <w:rsid w:val="00D93CC2"/>
    <w:rsid w:val="00D949C7"/>
    <w:rsid w:val="00D95AF6"/>
    <w:rsid w:val="00DA66BC"/>
    <w:rsid w:val="00DC16D5"/>
    <w:rsid w:val="00DD269F"/>
    <w:rsid w:val="00DF0CE4"/>
    <w:rsid w:val="00DF27F6"/>
    <w:rsid w:val="00DF3203"/>
    <w:rsid w:val="00DF5F79"/>
    <w:rsid w:val="00E04639"/>
    <w:rsid w:val="00E12CEB"/>
    <w:rsid w:val="00E438B2"/>
    <w:rsid w:val="00E55A50"/>
    <w:rsid w:val="00E74B46"/>
    <w:rsid w:val="00E75A24"/>
    <w:rsid w:val="00E80A5B"/>
    <w:rsid w:val="00E8195D"/>
    <w:rsid w:val="00E856B7"/>
    <w:rsid w:val="00E91611"/>
    <w:rsid w:val="00EC30E4"/>
    <w:rsid w:val="00EC37FD"/>
    <w:rsid w:val="00EC5E02"/>
    <w:rsid w:val="00ED3A54"/>
    <w:rsid w:val="00EF1212"/>
    <w:rsid w:val="00EF1B17"/>
    <w:rsid w:val="00EF3893"/>
    <w:rsid w:val="00F03CE1"/>
    <w:rsid w:val="00F21D6E"/>
    <w:rsid w:val="00F3672A"/>
    <w:rsid w:val="00F40166"/>
    <w:rsid w:val="00F46D8A"/>
    <w:rsid w:val="00F63D44"/>
    <w:rsid w:val="00F85595"/>
    <w:rsid w:val="00FC018A"/>
    <w:rsid w:val="00FC5ED0"/>
    <w:rsid w:val="00FE3FD9"/>
    <w:rsid w:val="00FF6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B46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7F6"/>
    <w:rPr>
      <w:rFonts w:ascii="Tahoma" w:hAnsi="Tahoma" w:cs="Tahoma"/>
      <w:color w:val="00000A"/>
      <w:kern w:val="1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74B46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basedOn w:val="Normalny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2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7F6"/>
    <w:rPr>
      <w:rFonts w:ascii="Tahoma" w:hAnsi="Tahoma" w:cs="Tahoma"/>
      <w:color w:val="00000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7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54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8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4A750-E21C-4A4C-B6E6-337ED407C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16</Pages>
  <Words>3329</Words>
  <Characters>19974</Characters>
  <Application>Microsoft Office Word</Application>
  <DocSecurity>0</DocSecurity>
  <Lines>166</Lines>
  <Paragraphs>46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MOPS</cp:lastModifiedBy>
  <cp:revision>241</cp:revision>
  <cp:lastPrinted>2016-12-28T14:31:00Z</cp:lastPrinted>
  <dcterms:created xsi:type="dcterms:W3CDTF">2016-12-07T07:36:00Z</dcterms:created>
  <dcterms:modified xsi:type="dcterms:W3CDTF">2016-12-28T16:05:00Z</dcterms:modified>
</cp:coreProperties>
</file>