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7A5F4" w14:textId="77777777" w:rsidR="009C526A" w:rsidRPr="00043380" w:rsidRDefault="009C526A" w:rsidP="0046609A">
      <w:pPr>
        <w:jc w:val="right"/>
        <w:rPr>
          <w:bCs/>
          <w:i/>
          <w:iCs/>
          <w:color w:val="000000"/>
          <w:sz w:val="22"/>
          <w:szCs w:val="22"/>
        </w:rPr>
      </w:pPr>
      <w:r w:rsidRPr="00043380">
        <w:rPr>
          <w:bCs/>
          <w:i/>
          <w:iCs/>
          <w:color w:val="000000"/>
          <w:sz w:val="22"/>
          <w:szCs w:val="22"/>
        </w:rPr>
        <w:t xml:space="preserve">Załącznik Nr 1 </w:t>
      </w:r>
    </w:p>
    <w:p w14:paraId="2E8645E7"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70347499" w14:textId="77777777" w:rsidR="004E2AA2" w:rsidRDefault="004E2AA2" w:rsidP="00E438B2">
      <w:pPr>
        <w:tabs>
          <w:tab w:val="left" w:pos="5670"/>
        </w:tabs>
        <w:jc w:val="center"/>
        <w:rPr>
          <w:b/>
          <w:bCs/>
          <w:color w:val="auto"/>
        </w:rPr>
      </w:pPr>
    </w:p>
    <w:p w14:paraId="276A0EF0" w14:textId="77777777" w:rsidR="004E2AA2" w:rsidRPr="003A252E" w:rsidRDefault="009C1E96" w:rsidP="003A252E">
      <w:pPr>
        <w:tabs>
          <w:tab w:val="left" w:pos="5670"/>
        </w:tabs>
        <w:jc w:val="center"/>
        <w:rPr>
          <w:b/>
          <w:bCs/>
          <w:color w:val="auto"/>
        </w:rPr>
      </w:pPr>
      <w:r w:rsidRPr="00B46165">
        <w:rPr>
          <w:b/>
          <w:bCs/>
          <w:color w:val="auto"/>
        </w:rPr>
        <w:t>FORMULARZ OFER</w:t>
      </w:r>
      <w:r>
        <w:rPr>
          <w:b/>
          <w:bCs/>
          <w:color w:val="auto"/>
        </w:rPr>
        <w:t>TOWY</w:t>
      </w:r>
    </w:p>
    <w:p w14:paraId="2ACBE2AF" w14:textId="77777777" w:rsidR="009C526A" w:rsidRDefault="009C526A" w:rsidP="00B46165">
      <w:pPr>
        <w:ind w:left="3540" w:firstLine="708"/>
        <w:jc w:val="center"/>
      </w:pPr>
    </w:p>
    <w:p w14:paraId="6AC410B7" w14:textId="77777777" w:rsidR="009C526A" w:rsidRDefault="009C526A" w:rsidP="00B46165">
      <w:pPr>
        <w:ind w:left="4956" w:firstLine="708"/>
        <w:rPr>
          <w:b/>
          <w:color w:val="000000"/>
        </w:rPr>
      </w:pPr>
      <w:r>
        <w:rPr>
          <w:i/>
          <w:color w:val="000000"/>
          <w:u w:val="single"/>
        </w:rPr>
        <w:t>ZAMAWIAJĄCY:</w:t>
      </w:r>
    </w:p>
    <w:p w14:paraId="7EC21EB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78210AF9"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26AEF12A"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206691BB"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19F172A0" w14:textId="77777777" w:rsidR="004E2AA2" w:rsidRDefault="008B6171" w:rsidP="00F21219">
      <w:pPr>
        <w:tabs>
          <w:tab w:val="left" w:pos="5670"/>
        </w:tabs>
        <w:ind w:firstLine="5670"/>
        <w:rPr>
          <w:b/>
          <w:color w:val="auto"/>
          <w:u w:val="single"/>
        </w:rPr>
      </w:pPr>
      <w:r>
        <w:rPr>
          <w:b/>
          <w:color w:val="auto"/>
          <w:u w:val="single"/>
        </w:rPr>
        <w:t>88-100 Inowrocław</w:t>
      </w:r>
    </w:p>
    <w:p w14:paraId="5EC726BC" w14:textId="096BC084" w:rsidR="009C526A" w:rsidRPr="00B46165" w:rsidRDefault="009C526A" w:rsidP="00F21219">
      <w:pPr>
        <w:tabs>
          <w:tab w:val="left" w:pos="5670"/>
        </w:tabs>
        <w:ind w:firstLine="5670"/>
        <w:rPr>
          <w:color w:val="auto"/>
        </w:rPr>
      </w:pPr>
    </w:p>
    <w:p w14:paraId="1925E67F" w14:textId="77777777" w:rsidR="000A7FDB" w:rsidRDefault="00C64909" w:rsidP="000A7FDB">
      <w:pPr>
        <w:jc w:val="center"/>
        <w:rPr>
          <w:color w:val="004586"/>
        </w:rPr>
      </w:pPr>
      <w:r>
        <w:rPr>
          <w:color w:val="000000"/>
        </w:rPr>
        <w:t xml:space="preserve">Dotyczy postępowania </w:t>
      </w:r>
      <w:r w:rsidR="000A7FDB">
        <w:rPr>
          <w:color w:val="000000"/>
        </w:rPr>
        <w:t xml:space="preserve">o udzielenie zamówienia na usługi społeczne pn.: </w:t>
      </w:r>
    </w:p>
    <w:p w14:paraId="5E0854B3" w14:textId="77777777" w:rsidR="004B5BFC" w:rsidRPr="00F01A36" w:rsidRDefault="004B5BFC" w:rsidP="004B5BFC">
      <w:pPr>
        <w:jc w:val="center"/>
        <w:rPr>
          <w:b/>
          <w:bCs/>
          <w:sz w:val="32"/>
          <w:szCs w:val="32"/>
          <w:lang w:eastAsia="ar-SA"/>
        </w:rPr>
      </w:pPr>
      <w:r w:rsidRPr="00F01A36">
        <w:rPr>
          <w:b/>
          <w:bCs/>
          <w:sz w:val="32"/>
          <w:szCs w:val="32"/>
          <w:lang w:eastAsia="ar-SA"/>
        </w:rPr>
        <w:t>„</w:t>
      </w:r>
      <w:bookmarkStart w:id="0" w:name="_Hlk531957764"/>
      <w:r w:rsidRPr="00F01A36">
        <w:rPr>
          <w:b/>
          <w:bCs/>
          <w:sz w:val="32"/>
          <w:szCs w:val="32"/>
          <w:lang w:eastAsia="ar-SA"/>
        </w:rPr>
        <w:t>Świadczenie specjalistyczny</w:t>
      </w:r>
      <w:r>
        <w:rPr>
          <w:b/>
          <w:bCs/>
          <w:sz w:val="32"/>
          <w:szCs w:val="32"/>
          <w:lang w:eastAsia="ar-SA"/>
        </w:rPr>
        <w:t xml:space="preserve">ch usług opiekuńczych dla osób </w:t>
      </w:r>
    </w:p>
    <w:p w14:paraId="00A64A92" w14:textId="0D7B5303" w:rsidR="004B5BFC" w:rsidRPr="00F01A36" w:rsidRDefault="004B5BFC" w:rsidP="004B5BFC">
      <w:pPr>
        <w:jc w:val="center"/>
        <w:rPr>
          <w:b/>
          <w:bCs/>
          <w:sz w:val="32"/>
          <w:szCs w:val="32"/>
          <w:lang w:eastAsia="ar-SA"/>
        </w:rPr>
      </w:pPr>
      <w:r>
        <w:rPr>
          <w:b/>
          <w:bCs/>
          <w:sz w:val="32"/>
          <w:szCs w:val="32"/>
          <w:lang w:eastAsia="ar-SA"/>
        </w:rPr>
        <w:t xml:space="preserve">z </w:t>
      </w:r>
      <w:r w:rsidR="00F21219">
        <w:rPr>
          <w:b/>
          <w:bCs/>
          <w:sz w:val="32"/>
          <w:szCs w:val="32"/>
          <w:lang w:eastAsia="ar-SA"/>
        </w:rPr>
        <w:t>zaburzeniami psychicznymi w 20</w:t>
      </w:r>
      <w:r w:rsidR="00DA2352">
        <w:rPr>
          <w:b/>
          <w:bCs/>
          <w:sz w:val="32"/>
          <w:szCs w:val="32"/>
          <w:lang w:eastAsia="ar-SA"/>
        </w:rPr>
        <w:t>2</w:t>
      </w:r>
      <w:r w:rsidR="00201B67">
        <w:rPr>
          <w:b/>
          <w:bCs/>
          <w:sz w:val="32"/>
          <w:szCs w:val="32"/>
          <w:lang w:eastAsia="ar-SA"/>
        </w:rPr>
        <w:t>1</w:t>
      </w:r>
      <w:r w:rsidRPr="00F01A36">
        <w:rPr>
          <w:b/>
          <w:bCs/>
          <w:sz w:val="32"/>
          <w:szCs w:val="32"/>
          <w:lang w:eastAsia="ar-SA"/>
        </w:rPr>
        <w:t xml:space="preserve"> r</w:t>
      </w:r>
      <w:r w:rsidR="005B6054">
        <w:rPr>
          <w:b/>
          <w:bCs/>
          <w:sz w:val="32"/>
          <w:szCs w:val="32"/>
          <w:lang w:eastAsia="ar-SA"/>
        </w:rPr>
        <w:t>oku</w:t>
      </w:r>
      <w:r w:rsidRPr="00F01A36">
        <w:rPr>
          <w:b/>
          <w:bCs/>
          <w:sz w:val="32"/>
          <w:szCs w:val="32"/>
          <w:lang w:eastAsia="ar-SA"/>
        </w:rPr>
        <w:t>”</w:t>
      </w:r>
    </w:p>
    <w:bookmarkEnd w:id="0"/>
    <w:p w14:paraId="068779F7" w14:textId="77777777" w:rsidR="009C526A" w:rsidRDefault="009C526A" w:rsidP="00B46165"/>
    <w:p w14:paraId="165EB1AE" w14:textId="77777777" w:rsidR="009C1E96" w:rsidRDefault="009C1E96" w:rsidP="00B46165">
      <w:r w:rsidRPr="009C1E96">
        <w:rPr>
          <w:b/>
          <w:u w:val="single"/>
        </w:rPr>
        <w:t>Dane Wykonawcy</w:t>
      </w:r>
      <w:r>
        <w:t>:</w:t>
      </w:r>
    </w:p>
    <w:p w14:paraId="49D320FB" w14:textId="77777777" w:rsidR="009C1E96" w:rsidRDefault="009C1E96" w:rsidP="0046609A">
      <w:pPr>
        <w:spacing w:line="360" w:lineRule="auto"/>
      </w:pPr>
      <w:r>
        <w:t xml:space="preserve">Wykonawca/Wykonawcy: </w:t>
      </w:r>
    </w:p>
    <w:p w14:paraId="43A523AB" w14:textId="77777777" w:rsidR="009C1E96" w:rsidRDefault="009C1E96" w:rsidP="0046609A">
      <w:pPr>
        <w:spacing w:line="360" w:lineRule="auto"/>
      </w:pPr>
      <w:r>
        <w:t>………………………………………………………………………………………………..</w:t>
      </w:r>
    </w:p>
    <w:p w14:paraId="3156250C" w14:textId="77777777" w:rsidR="009C1E96" w:rsidRDefault="009C1E96" w:rsidP="0046609A">
      <w:pPr>
        <w:spacing w:line="360" w:lineRule="auto"/>
      </w:pPr>
      <w:r>
        <w:t>………………………………………………………………………………………………..</w:t>
      </w:r>
    </w:p>
    <w:p w14:paraId="50D8139A" w14:textId="77777777" w:rsidR="009C1E96" w:rsidRDefault="009C1E96" w:rsidP="0046609A">
      <w:pPr>
        <w:spacing w:line="360" w:lineRule="auto"/>
      </w:pPr>
      <w:r>
        <w:t>Adres: ………………………………………………………………………………………..</w:t>
      </w:r>
    </w:p>
    <w:p w14:paraId="0C74D769" w14:textId="77777777" w:rsidR="009C1E96" w:rsidRDefault="0046609A" w:rsidP="0046609A">
      <w:pPr>
        <w:spacing w:line="360" w:lineRule="auto"/>
      </w:pPr>
      <w:r>
        <w:t>………………………………………………………………………………………………..</w:t>
      </w:r>
    </w:p>
    <w:p w14:paraId="79789029" w14:textId="77777777" w:rsidR="00F21219" w:rsidRDefault="00F21219" w:rsidP="0046609A">
      <w:pPr>
        <w:spacing w:line="360" w:lineRule="auto"/>
      </w:pPr>
      <w:r w:rsidRPr="00F21219">
        <w:t>będący mikroprzedsiębiorstwem bądź średnim lub małym przedsiębiorstwem TAK* / NIE *,</w:t>
      </w:r>
    </w:p>
    <w:p w14:paraId="213F7DDE"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1BCC62A0" w14:textId="77777777" w:rsidR="009C1E96" w:rsidRDefault="009C1E96" w:rsidP="0046609A">
      <w:pPr>
        <w:spacing w:line="360" w:lineRule="auto"/>
      </w:pPr>
      <w:r>
        <w:t>………………………………………………………………………………………………..</w:t>
      </w:r>
    </w:p>
    <w:p w14:paraId="0AF057B7" w14:textId="77777777" w:rsidR="00472485" w:rsidRDefault="00472485" w:rsidP="0046609A">
      <w:pPr>
        <w:spacing w:line="360" w:lineRule="auto"/>
      </w:pPr>
      <w:r>
        <w:t>………………………………………………………………………………………………...</w:t>
      </w:r>
    </w:p>
    <w:p w14:paraId="4161B4D0" w14:textId="77777777" w:rsidR="009C1E96" w:rsidRDefault="008B6171" w:rsidP="0046609A">
      <w:pPr>
        <w:spacing w:line="360" w:lineRule="auto"/>
      </w:pPr>
      <w:r>
        <w:t>Dane teleadresowe, na</w:t>
      </w:r>
      <w:r w:rsidR="009C1E96">
        <w:t xml:space="preserve"> które należy przekazywać korespondencję związaną z niniejszym postępowaniem:</w:t>
      </w:r>
    </w:p>
    <w:p w14:paraId="5C626547" w14:textId="77777777" w:rsidR="009C1E96" w:rsidRPr="008B6171" w:rsidRDefault="009C1E96" w:rsidP="0046609A">
      <w:pPr>
        <w:spacing w:line="360" w:lineRule="auto"/>
        <w:rPr>
          <w:lang w:val="de-DE"/>
        </w:rPr>
      </w:pPr>
      <w:r w:rsidRPr="008B6171">
        <w:rPr>
          <w:lang w:val="de-DE"/>
        </w:rPr>
        <w:t>Nr telefonu/faksu: ……………………………..</w:t>
      </w:r>
    </w:p>
    <w:p w14:paraId="45D44D34" w14:textId="77777777" w:rsidR="009C1E96" w:rsidRPr="008B6171" w:rsidRDefault="009C1E96" w:rsidP="0046609A">
      <w:pPr>
        <w:spacing w:line="360" w:lineRule="auto"/>
        <w:rPr>
          <w:lang w:val="de-DE"/>
        </w:rPr>
      </w:pPr>
      <w:r w:rsidRPr="008B6171">
        <w:rPr>
          <w:lang w:val="de-DE"/>
        </w:rPr>
        <w:t>e-mail: ………………………………………….</w:t>
      </w:r>
    </w:p>
    <w:p w14:paraId="04F18777" w14:textId="6415EA5A" w:rsidR="00786F37" w:rsidRPr="003B7832" w:rsidRDefault="00270533" w:rsidP="00C86798">
      <w:pPr>
        <w:numPr>
          <w:ilvl w:val="0"/>
          <w:numId w:val="4"/>
        </w:numPr>
        <w:tabs>
          <w:tab w:val="left" w:pos="284"/>
        </w:tabs>
        <w:ind w:left="284" w:hanging="284"/>
        <w:jc w:val="both"/>
        <w:rPr>
          <w:b/>
        </w:rPr>
      </w:pPr>
      <w:r>
        <w:t>Oferuję/o</w:t>
      </w:r>
      <w:r w:rsidR="00E438B2" w:rsidRPr="00E438B2">
        <w:t>ferujemy realizację usługi  w zakresie:</w:t>
      </w:r>
      <w:r w:rsidR="00786F37">
        <w:rPr>
          <w:b/>
        </w:rPr>
        <w:t xml:space="preserve"> </w:t>
      </w:r>
    </w:p>
    <w:p w14:paraId="40E68791" w14:textId="35AF7EB8" w:rsidR="009C526A" w:rsidRDefault="00786F37" w:rsidP="00786F37">
      <w:pPr>
        <w:tabs>
          <w:tab w:val="left" w:pos="284"/>
        </w:tabs>
        <w:ind w:left="284"/>
        <w:jc w:val="center"/>
        <w:rPr>
          <w:b/>
        </w:rPr>
      </w:pPr>
      <w:r w:rsidRPr="00786F37">
        <w:rPr>
          <w:b/>
        </w:rPr>
        <w:t>„</w:t>
      </w:r>
      <w:r w:rsidRPr="00786F37">
        <w:rPr>
          <w:b/>
          <w:bCs/>
        </w:rPr>
        <w:t>Świadczenia specjalistycznych usług opiekuńczych dla osób z zaburzeni</w:t>
      </w:r>
      <w:r w:rsidR="00F21219">
        <w:rPr>
          <w:b/>
          <w:bCs/>
        </w:rPr>
        <w:t>ami psychicznymi w 20</w:t>
      </w:r>
      <w:r w:rsidR="00BB6835">
        <w:rPr>
          <w:b/>
          <w:bCs/>
        </w:rPr>
        <w:t>2</w:t>
      </w:r>
      <w:r w:rsidR="00201B67">
        <w:rPr>
          <w:b/>
          <w:bCs/>
        </w:rPr>
        <w:t>1</w:t>
      </w:r>
      <w:r w:rsidRPr="00786F37">
        <w:rPr>
          <w:b/>
          <w:bCs/>
        </w:rPr>
        <w:t xml:space="preserve"> r</w:t>
      </w:r>
      <w:r w:rsidR="005B6054">
        <w:rPr>
          <w:b/>
          <w:bCs/>
        </w:rPr>
        <w:t>oku</w:t>
      </w:r>
      <w:r w:rsidRPr="00786F37">
        <w:rPr>
          <w:b/>
          <w:bCs/>
        </w:rPr>
        <w:t>”</w:t>
      </w:r>
    </w:p>
    <w:p w14:paraId="66EBAD60" w14:textId="77777777" w:rsidR="00786F37" w:rsidRDefault="00786F37" w:rsidP="00786F37">
      <w:pPr>
        <w:tabs>
          <w:tab w:val="left" w:pos="284"/>
        </w:tabs>
        <w:jc w:val="both"/>
        <w:rPr>
          <w:b/>
        </w:rPr>
      </w:pPr>
    </w:p>
    <w:p w14:paraId="7A6724B2" w14:textId="77777777" w:rsidR="00786F37" w:rsidRPr="00786F37" w:rsidRDefault="00786F37" w:rsidP="00786F37">
      <w:pPr>
        <w:spacing w:line="23" w:lineRule="atLeast"/>
        <w:jc w:val="both"/>
        <w:rPr>
          <w:bCs/>
        </w:rPr>
      </w:pPr>
      <w:r w:rsidRPr="00786F37">
        <w:rPr>
          <w:b/>
        </w:rPr>
        <w:t xml:space="preserve">za cenę </w:t>
      </w:r>
      <w:r w:rsidRPr="00786F37">
        <w:rPr>
          <w:b/>
          <w:bCs/>
        </w:rPr>
        <w:t>BRUTTO</w:t>
      </w:r>
      <w:r w:rsidRPr="00786F37">
        <w:rPr>
          <w:bCs/>
        </w:rPr>
        <w:t>.......................................</w:t>
      </w:r>
      <w:r>
        <w:rPr>
          <w:bCs/>
        </w:rPr>
        <w:t>..............</w:t>
      </w:r>
      <w:r w:rsidRPr="00786F37">
        <w:rPr>
          <w:bCs/>
        </w:rPr>
        <w:t>................................................................zł</w:t>
      </w:r>
    </w:p>
    <w:p w14:paraId="61F7C549" w14:textId="77777777" w:rsidR="00786F37" w:rsidRPr="00786F37" w:rsidRDefault="00786F37" w:rsidP="00786F37">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79586ED6" w14:textId="77777777" w:rsidR="00786F37" w:rsidRPr="00786F37" w:rsidRDefault="00786F37" w:rsidP="00786F37">
      <w:pPr>
        <w:jc w:val="both"/>
      </w:pPr>
      <w:r w:rsidRPr="00786F37">
        <w:rPr>
          <w:b/>
          <w:bCs/>
          <w:u w:val="single"/>
        </w:rPr>
        <w:t>Cena została wyliczona w następujący sposób:</w:t>
      </w:r>
    </w:p>
    <w:p w14:paraId="50A10878" w14:textId="77777777" w:rsidR="00786F37" w:rsidRPr="00786F37" w:rsidRDefault="00786F37" w:rsidP="00786F37">
      <w:pPr>
        <w:jc w:val="both"/>
      </w:pPr>
    </w:p>
    <w:tbl>
      <w:tblPr>
        <w:tblW w:w="0" w:type="auto"/>
        <w:tblInd w:w="-5" w:type="dxa"/>
        <w:tblLayout w:type="fixed"/>
        <w:tblLook w:val="0000" w:firstRow="0" w:lastRow="0" w:firstColumn="0" w:lastColumn="0" w:noHBand="0" w:noVBand="0"/>
      </w:tblPr>
      <w:tblGrid>
        <w:gridCol w:w="1950"/>
        <w:gridCol w:w="4377"/>
        <w:gridCol w:w="3177"/>
      </w:tblGrid>
      <w:tr w:rsidR="00786F37" w:rsidRPr="002540EC" w14:paraId="24CF8B21" w14:textId="77777777" w:rsidTr="004E2AA2">
        <w:tc>
          <w:tcPr>
            <w:tcW w:w="1950" w:type="dxa"/>
            <w:tcBorders>
              <w:top w:val="single" w:sz="4" w:space="0" w:color="000000"/>
              <w:left w:val="single" w:sz="4" w:space="0" w:color="000000"/>
              <w:bottom w:val="single" w:sz="4" w:space="0" w:color="000000"/>
            </w:tcBorders>
            <w:shd w:val="clear" w:color="auto" w:fill="auto"/>
          </w:tcPr>
          <w:p w14:paraId="4CCEBFD4" w14:textId="77777777" w:rsidR="00786F37" w:rsidRPr="002540EC" w:rsidRDefault="00786F37" w:rsidP="004E2AA2">
            <w:pPr>
              <w:jc w:val="center"/>
              <w:rPr>
                <w:b/>
                <w:sz w:val="22"/>
                <w:szCs w:val="22"/>
              </w:rPr>
            </w:pPr>
            <w:r w:rsidRPr="002540EC">
              <w:rPr>
                <w:b/>
                <w:sz w:val="22"/>
                <w:szCs w:val="22"/>
              </w:rPr>
              <w:t>Szacowana liczba godzin usług</w:t>
            </w:r>
          </w:p>
        </w:tc>
        <w:tc>
          <w:tcPr>
            <w:tcW w:w="4377" w:type="dxa"/>
            <w:tcBorders>
              <w:top w:val="single" w:sz="4" w:space="0" w:color="000000"/>
              <w:left w:val="single" w:sz="4" w:space="0" w:color="000000"/>
              <w:bottom w:val="single" w:sz="4" w:space="0" w:color="000000"/>
            </w:tcBorders>
            <w:shd w:val="clear" w:color="auto" w:fill="auto"/>
          </w:tcPr>
          <w:p w14:paraId="32A218DC" w14:textId="0F98A96A" w:rsidR="00786F37" w:rsidRPr="002540EC" w:rsidRDefault="00786F37" w:rsidP="004E2AA2">
            <w:pPr>
              <w:jc w:val="center"/>
              <w:rPr>
                <w:b/>
                <w:sz w:val="22"/>
                <w:szCs w:val="22"/>
              </w:rPr>
            </w:pPr>
            <w:r w:rsidRPr="002540EC">
              <w:rPr>
                <w:b/>
                <w:sz w:val="22"/>
                <w:szCs w:val="22"/>
              </w:rPr>
              <w:t>Cena jednostkowa brutto za 1 godz. świadczenia usługi w[zł]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0FA07888" w14:textId="77777777" w:rsidR="00786F37" w:rsidRPr="002540EC" w:rsidRDefault="00786F37" w:rsidP="004E2AA2">
            <w:pPr>
              <w:jc w:val="center"/>
              <w:rPr>
                <w:b/>
                <w:color w:val="000000"/>
                <w:sz w:val="22"/>
                <w:szCs w:val="22"/>
              </w:rPr>
            </w:pPr>
            <w:r w:rsidRPr="002540EC">
              <w:rPr>
                <w:b/>
                <w:sz w:val="22"/>
                <w:szCs w:val="22"/>
              </w:rPr>
              <w:t>Cena brutto oferty w [zł]</w:t>
            </w:r>
          </w:p>
          <w:p w14:paraId="1A3CAD42" w14:textId="77777777" w:rsidR="00786F37" w:rsidRPr="002540EC" w:rsidRDefault="00786F37" w:rsidP="004E2AA2">
            <w:pPr>
              <w:jc w:val="center"/>
              <w:rPr>
                <w:b/>
                <w:sz w:val="22"/>
                <w:szCs w:val="22"/>
              </w:rPr>
            </w:pPr>
            <w:r w:rsidRPr="002540EC">
              <w:rPr>
                <w:b/>
                <w:color w:val="000000"/>
                <w:sz w:val="22"/>
                <w:szCs w:val="22"/>
              </w:rPr>
              <w:t>(kolumna 1 x kolumna 2</w:t>
            </w:r>
          </w:p>
        </w:tc>
      </w:tr>
      <w:tr w:rsidR="00786F37" w:rsidRPr="005B6054" w14:paraId="041948C4" w14:textId="77777777" w:rsidTr="004E2AA2">
        <w:tc>
          <w:tcPr>
            <w:tcW w:w="1950" w:type="dxa"/>
            <w:tcBorders>
              <w:top w:val="single" w:sz="4" w:space="0" w:color="000000"/>
              <w:left w:val="single" w:sz="4" w:space="0" w:color="000000"/>
              <w:bottom w:val="single" w:sz="4" w:space="0" w:color="000000"/>
            </w:tcBorders>
            <w:shd w:val="clear" w:color="auto" w:fill="auto"/>
          </w:tcPr>
          <w:p w14:paraId="491935C6" w14:textId="77777777" w:rsidR="00786F37" w:rsidRPr="005B6054" w:rsidRDefault="00786F37" w:rsidP="004E2AA2">
            <w:pPr>
              <w:jc w:val="center"/>
              <w:rPr>
                <w:bCs/>
                <w:i/>
                <w:iCs/>
                <w:sz w:val="20"/>
                <w:szCs w:val="20"/>
              </w:rPr>
            </w:pPr>
            <w:r w:rsidRPr="005B6054">
              <w:rPr>
                <w:bCs/>
                <w:i/>
                <w:iCs/>
                <w:sz w:val="20"/>
                <w:szCs w:val="20"/>
              </w:rPr>
              <w:t>1</w:t>
            </w:r>
          </w:p>
        </w:tc>
        <w:tc>
          <w:tcPr>
            <w:tcW w:w="4377" w:type="dxa"/>
            <w:tcBorders>
              <w:top w:val="single" w:sz="4" w:space="0" w:color="000000"/>
              <w:left w:val="single" w:sz="4" w:space="0" w:color="000000"/>
              <w:bottom w:val="single" w:sz="4" w:space="0" w:color="000000"/>
            </w:tcBorders>
            <w:shd w:val="clear" w:color="auto" w:fill="auto"/>
          </w:tcPr>
          <w:p w14:paraId="6730BD07" w14:textId="77777777" w:rsidR="00786F37" w:rsidRPr="005B6054" w:rsidRDefault="00786F37" w:rsidP="004E2AA2">
            <w:pPr>
              <w:jc w:val="center"/>
              <w:rPr>
                <w:bCs/>
                <w:i/>
                <w:iCs/>
                <w:sz w:val="20"/>
                <w:szCs w:val="20"/>
              </w:rPr>
            </w:pPr>
            <w:r w:rsidRPr="005B6054">
              <w:rPr>
                <w:bCs/>
                <w:i/>
                <w:iCs/>
                <w:sz w:val="20"/>
                <w:szCs w:val="20"/>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53D0960D" w14:textId="77777777" w:rsidR="00786F37" w:rsidRPr="005B6054" w:rsidRDefault="00786F37" w:rsidP="004E2AA2">
            <w:pPr>
              <w:jc w:val="center"/>
              <w:rPr>
                <w:bCs/>
                <w:i/>
                <w:iCs/>
                <w:sz w:val="20"/>
                <w:szCs w:val="20"/>
              </w:rPr>
            </w:pPr>
            <w:r w:rsidRPr="005B6054">
              <w:rPr>
                <w:bCs/>
                <w:i/>
                <w:iCs/>
                <w:sz w:val="20"/>
                <w:szCs w:val="20"/>
              </w:rPr>
              <w:t>3</w:t>
            </w:r>
          </w:p>
        </w:tc>
      </w:tr>
      <w:tr w:rsidR="00786F37" w:rsidRPr="00786F37" w14:paraId="2FD17690" w14:textId="77777777" w:rsidTr="002540EC">
        <w:trPr>
          <w:trHeight w:val="454"/>
        </w:trPr>
        <w:tc>
          <w:tcPr>
            <w:tcW w:w="1950" w:type="dxa"/>
            <w:tcBorders>
              <w:top w:val="single" w:sz="4" w:space="0" w:color="000000"/>
              <w:left w:val="single" w:sz="4" w:space="0" w:color="000000"/>
              <w:bottom w:val="single" w:sz="4" w:space="0" w:color="000000"/>
            </w:tcBorders>
            <w:shd w:val="clear" w:color="auto" w:fill="auto"/>
            <w:vAlign w:val="center"/>
          </w:tcPr>
          <w:p w14:paraId="54927A8F" w14:textId="1A571006" w:rsidR="00786F37" w:rsidRPr="00BB6835" w:rsidRDefault="004239D1" w:rsidP="002540EC">
            <w:pPr>
              <w:jc w:val="center"/>
              <w:rPr>
                <w:color w:val="FF0000"/>
              </w:rPr>
            </w:pPr>
            <w:r>
              <w:rPr>
                <w:color w:val="000000" w:themeColor="text1"/>
              </w:rPr>
              <w:t>5</w:t>
            </w:r>
            <w:r w:rsidR="00201B67">
              <w:rPr>
                <w:color w:val="000000" w:themeColor="text1"/>
              </w:rPr>
              <w:t>088</w:t>
            </w:r>
          </w:p>
        </w:tc>
        <w:tc>
          <w:tcPr>
            <w:tcW w:w="4377" w:type="dxa"/>
            <w:tcBorders>
              <w:top w:val="single" w:sz="4" w:space="0" w:color="000000"/>
              <w:left w:val="single" w:sz="4" w:space="0" w:color="000000"/>
              <w:bottom w:val="single" w:sz="4" w:space="0" w:color="000000"/>
            </w:tcBorders>
            <w:shd w:val="clear" w:color="auto" w:fill="auto"/>
            <w:vAlign w:val="center"/>
          </w:tcPr>
          <w:p w14:paraId="1274AB8D" w14:textId="77777777" w:rsidR="00786F37" w:rsidRPr="00786F37" w:rsidRDefault="00786F37" w:rsidP="002540EC">
            <w:pPr>
              <w:snapToGrid w:val="0"/>
              <w:jc w:val="cente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5ED68" w14:textId="77777777" w:rsidR="00786F37" w:rsidRPr="00786F37" w:rsidRDefault="00786F37" w:rsidP="002540EC">
            <w:pPr>
              <w:snapToGrid w:val="0"/>
              <w:jc w:val="center"/>
            </w:pPr>
          </w:p>
        </w:tc>
      </w:tr>
    </w:tbl>
    <w:p w14:paraId="3905280F" w14:textId="1BD5F93B" w:rsidR="003B7832" w:rsidRDefault="003B7832" w:rsidP="00786F37">
      <w:pPr>
        <w:tabs>
          <w:tab w:val="left" w:pos="284"/>
        </w:tabs>
        <w:jc w:val="both"/>
        <w:rPr>
          <w:b/>
        </w:rPr>
      </w:pPr>
    </w:p>
    <w:p w14:paraId="7AC70AEC" w14:textId="26931F47" w:rsidR="002540EC" w:rsidRDefault="002540EC" w:rsidP="00786F37">
      <w:pPr>
        <w:tabs>
          <w:tab w:val="left" w:pos="284"/>
        </w:tabs>
        <w:jc w:val="both"/>
        <w:rPr>
          <w:b/>
        </w:rPr>
      </w:pPr>
    </w:p>
    <w:p w14:paraId="7523C0C7" w14:textId="77777777" w:rsidR="00FA67E8" w:rsidRPr="00786F37" w:rsidRDefault="00FA67E8" w:rsidP="00786F37">
      <w:pPr>
        <w:tabs>
          <w:tab w:val="left" w:pos="284"/>
        </w:tabs>
        <w:jc w:val="both"/>
        <w:rPr>
          <w:b/>
        </w:rPr>
      </w:pPr>
    </w:p>
    <w:p w14:paraId="4C8D8510" w14:textId="0CE27B23" w:rsidR="00CA6889" w:rsidRPr="00692DD5" w:rsidRDefault="0046609A" w:rsidP="00CA6889">
      <w:pPr>
        <w:numPr>
          <w:ilvl w:val="0"/>
          <w:numId w:val="1"/>
        </w:numPr>
        <w:tabs>
          <w:tab w:val="left" w:pos="284"/>
        </w:tabs>
        <w:jc w:val="both"/>
        <w:rPr>
          <w:b/>
          <w:color w:val="000000"/>
        </w:rPr>
      </w:pPr>
      <w:r>
        <w:rPr>
          <w:b/>
          <w:color w:val="000000"/>
        </w:rPr>
        <w:lastRenderedPageBreak/>
        <w:t>Oświadczam</w:t>
      </w:r>
      <w:r w:rsidR="00270533">
        <w:rPr>
          <w:b/>
          <w:color w:val="000000"/>
        </w:rPr>
        <w:t>(-</w:t>
      </w:r>
      <w:r w:rsidRPr="0046609A">
        <w:rPr>
          <w:b/>
          <w:color w:val="000000"/>
        </w:rPr>
        <w:t>y</w:t>
      </w:r>
      <w:r w:rsidR="00270533">
        <w:rPr>
          <w:b/>
          <w:color w:val="000000"/>
        </w:rPr>
        <w:t>)</w:t>
      </w:r>
      <w:r w:rsidRPr="0046609A">
        <w:rPr>
          <w:b/>
          <w:color w:val="000000"/>
        </w:rPr>
        <w:t>, że:</w:t>
      </w:r>
    </w:p>
    <w:p w14:paraId="6C369DD6" w14:textId="34C57231" w:rsidR="00CA6889" w:rsidRPr="00CA6889" w:rsidRDefault="00CA6889" w:rsidP="00C86798">
      <w:pPr>
        <w:numPr>
          <w:ilvl w:val="0"/>
          <w:numId w:val="3"/>
        </w:numPr>
        <w:tabs>
          <w:tab w:val="clear" w:pos="0"/>
          <w:tab w:val="left" w:pos="426"/>
        </w:tabs>
        <w:ind w:left="426" w:hanging="426"/>
        <w:jc w:val="both"/>
        <w:rPr>
          <w:bCs/>
          <w:color w:val="000000"/>
        </w:rPr>
      </w:pPr>
      <w:r w:rsidRPr="00CA6889">
        <w:rPr>
          <w:color w:val="000000"/>
        </w:rPr>
        <w:t>oferowana cena jednostkowa brutto za jedną godzinę świadczenia usługi jest ceną niezmienną do końca realizacji zamówienia;</w:t>
      </w:r>
    </w:p>
    <w:p w14:paraId="06521195" w14:textId="3472D9DF" w:rsidR="00CA6889" w:rsidRPr="00CA6889" w:rsidRDefault="00CA6889" w:rsidP="00C86798">
      <w:pPr>
        <w:numPr>
          <w:ilvl w:val="0"/>
          <w:numId w:val="3"/>
        </w:numPr>
        <w:tabs>
          <w:tab w:val="clear" w:pos="0"/>
          <w:tab w:val="left" w:pos="426"/>
        </w:tabs>
        <w:ind w:left="426" w:hanging="426"/>
        <w:jc w:val="both"/>
        <w:rPr>
          <w:color w:val="000000"/>
        </w:rPr>
      </w:pPr>
      <w:r w:rsidRPr="00CA6889">
        <w:rPr>
          <w:bCs/>
          <w:color w:val="000000"/>
        </w:rPr>
        <w:t xml:space="preserve">w cenie brutto zostały uwzględnione wszystkie koszty wykonania przedmiotu zamówienia,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14:paraId="157937E8" w14:textId="77777777" w:rsidR="00CA6889" w:rsidRDefault="00CA6889" w:rsidP="00C86798">
      <w:pPr>
        <w:numPr>
          <w:ilvl w:val="0"/>
          <w:numId w:val="3"/>
        </w:numPr>
        <w:tabs>
          <w:tab w:val="clear" w:pos="0"/>
          <w:tab w:val="left" w:pos="426"/>
        </w:tabs>
        <w:ind w:left="426" w:hanging="426"/>
        <w:jc w:val="both"/>
        <w:rPr>
          <w:color w:val="000000"/>
        </w:rPr>
      </w:pPr>
      <w:r w:rsidRPr="00CA6889">
        <w:rPr>
          <w:color w:val="000000"/>
        </w:rPr>
        <w:t>akceptujemy zastrzeżenie Zamawiającego, że faktyczna licz</w:t>
      </w:r>
      <w:r w:rsidR="00692DD5">
        <w:rPr>
          <w:color w:val="000000"/>
        </w:rPr>
        <w:t xml:space="preserve">ba godzin usług wynikać będzie </w:t>
      </w:r>
      <w:r w:rsidRPr="00CA6889">
        <w:rPr>
          <w:color w:val="000000"/>
        </w:rPr>
        <w:t>z rzeczywistych potrzeb Zamawiającego;</w:t>
      </w:r>
    </w:p>
    <w:p w14:paraId="66626A4A" w14:textId="77777777" w:rsidR="00F21219" w:rsidRPr="00F21219" w:rsidRDefault="00F21219" w:rsidP="00C86798">
      <w:pPr>
        <w:numPr>
          <w:ilvl w:val="0"/>
          <w:numId w:val="3"/>
        </w:numPr>
        <w:tabs>
          <w:tab w:val="clear" w:pos="0"/>
          <w:tab w:val="left" w:pos="426"/>
        </w:tabs>
        <w:ind w:left="426" w:hanging="426"/>
        <w:jc w:val="both"/>
        <w:rPr>
          <w:color w:val="auto"/>
        </w:rPr>
      </w:pPr>
      <w:r w:rsidRPr="00F21219">
        <w:rPr>
          <w:color w:val="auto"/>
        </w:rPr>
        <w:t xml:space="preserve">w przypadku wyboru mojej/naszej oferty </w:t>
      </w:r>
      <w:r w:rsidRPr="00F21219">
        <w:rPr>
          <w:bCs/>
          <w:color w:val="auto"/>
        </w:rPr>
        <w:t xml:space="preserve">zobowiązuję/zobowiązujemy się do zawarcia umowy na warunkach określonych w </w:t>
      </w:r>
      <w:r w:rsidRPr="00F21219">
        <w:rPr>
          <w:color w:val="auto"/>
        </w:rPr>
        <w:t xml:space="preserve">istotnych dla stron postanowieniach, które zostaną wprowadzone do treści zawieranej umowy w sprawie zamówienia publicznego na usługi społeczne, </w:t>
      </w:r>
      <w:r w:rsidRPr="00F21219">
        <w:rPr>
          <w:bCs/>
          <w:color w:val="auto"/>
        </w:rPr>
        <w:t>w miejscu i terminie wyznaczonym przez Zamawiającego.</w:t>
      </w:r>
    </w:p>
    <w:p w14:paraId="68947CC3" w14:textId="77777777" w:rsidR="00CA6889" w:rsidRPr="00CA6889" w:rsidRDefault="00CA6889" w:rsidP="00C86798">
      <w:pPr>
        <w:numPr>
          <w:ilvl w:val="0"/>
          <w:numId w:val="3"/>
        </w:numPr>
        <w:tabs>
          <w:tab w:val="clear" w:pos="0"/>
          <w:tab w:val="left" w:pos="426"/>
        </w:tabs>
        <w:ind w:left="426" w:hanging="426"/>
        <w:jc w:val="both"/>
        <w:rPr>
          <w:color w:val="000000"/>
        </w:rPr>
      </w:pPr>
      <w:r w:rsidRPr="00CA6889">
        <w:rPr>
          <w:color w:val="000000"/>
        </w:rPr>
        <w:t>akceptujemy rozliczenie z Zamawiającym wg faktycznej liczby godzin wykonanych usług i podanej przez nas ceny jednostkowej brutto za jedną godzinę świadczonej usługi;</w:t>
      </w:r>
    </w:p>
    <w:p w14:paraId="2383238D" w14:textId="77777777" w:rsidR="00CA6889" w:rsidRPr="00CA6889" w:rsidRDefault="00CA6889" w:rsidP="00C86798">
      <w:pPr>
        <w:numPr>
          <w:ilvl w:val="0"/>
          <w:numId w:val="3"/>
        </w:numPr>
        <w:tabs>
          <w:tab w:val="clear" w:pos="0"/>
          <w:tab w:val="left" w:pos="426"/>
        </w:tabs>
        <w:ind w:left="426" w:hanging="426"/>
        <w:jc w:val="both"/>
        <w:rPr>
          <w:color w:val="000000"/>
        </w:rPr>
      </w:pPr>
      <w:r w:rsidRPr="00CA6889">
        <w:rPr>
          <w:color w:val="000000"/>
        </w:rPr>
        <w:t>zapoznaliśmy się z postanowieniami Warunków Zamówienia na Usługi Społeczne i nie wnosimy żadnych zastrzeżeń oraz zdobyliśmy konieczne informacje potrzebne do właściwego wykonania zamówienia;</w:t>
      </w:r>
    </w:p>
    <w:p w14:paraId="78F7A279" w14:textId="061DDF0B" w:rsidR="00CA6889" w:rsidRDefault="00CA6889" w:rsidP="00C86798">
      <w:pPr>
        <w:numPr>
          <w:ilvl w:val="0"/>
          <w:numId w:val="3"/>
        </w:numPr>
        <w:tabs>
          <w:tab w:val="clear" w:pos="0"/>
          <w:tab w:val="left" w:pos="426"/>
        </w:tabs>
        <w:ind w:left="426" w:hanging="426"/>
        <w:jc w:val="both"/>
        <w:rPr>
          <w:color w:val="000000"/>
        </w:rPr>
      </w:pPr>
      <w:r w:rsidRPr="00CA6889">
        <w:rPr>
          <w:color w:val="000000"/>
        </w:rPr>
        <w:t xml:space="preserve">zawarte w Warunkach Zamówienia </w:t>
      </w:r>
      <w:r w:rsidR="00B379BC">
        <w:rPr>
          <w:color w:val="000000"/>
        </w:rPr>
        <w:t>istotne</w:t>
      </w:r>
      <w:r w:rsidR="00B379BC" w:rsidRPr="00B379BC">
        <w:rPr>
          <w:color w:val="000000"/>
        </w:rPr>
        <w:t xml:space="preserve"> dla stron postanowieniami, które zostaną wprowadzone do treści zawieranej umowy w sprawie zamówienia publicznego na usługi społeczne, </w:t>
      </w:r>
      <w:r w:rsidRPr="00CA6889">
        <w:rPr>
          <w:color w:val="000000"/>
        </w:rPr>
        <w:t>z</w:t>
      </w:r>
      <w:r w:rsidR="00692DD5">
        <w:rPr>
          <w:color w:val="000000"/>
        </w:rPr>
        <w:t xml:space="preserve">ostały przez nas zaakceptowane </w:t>
      </w:r>
      <w:r w:rsidRPr="00CA6889">
        <w:rPr>
          <w:color w:val="000000"/>
        </w:rPr>
        <w:t>i zobowiązujemy się w przypadku wybrania naszej oferty do zawarcia umowy w miejscu i terminie wyznaczonym przez Zamawiającego;</w:t>
      </w:r>
    </w:p>
    <w:p w14:paraId="4F20FC62" w14:textId="60F1D399" w:rsidR="00CA6889" w:rsidRPr="003B7832" w:rsidRDefault="00CA6889" w:rsidP="00C86798">
      <w:pPr>
        <w:numPr>
          <w:ilvl w:val="0"/>
          <w:numId w:val="3"/>
        </w:numPr>
        <w:tabs>
          <w:tab w:val="clear" w:pos="0"/>
          <w:tab w:val="left" w:pos="426"/>
        </w:tabs>
        <w:ind w:left="426" w:hanging="426"/>
        <w:jc w:val="both"/>
        <w:rPr>
          <w:color w:val="000000"/>
        </w:rPr>
      </w:pPr>
      <w:r w:rsidRPr="003B7832">
        <w:rPr>
          <w:color w:val="000000"/>
        </w:rPr>
        <w:t>akceptujemy warunki płatności określone w</w:t>
      </w:r>
      <w:r w:rsidR="003B7832" w:rsidRPr="003B7832">
        <w:rPr>
          <w:rFonts w:eastAsia="Calibri"/>
          <w:bCs/>
          <w:color w:val="FF0000"/>
          <w:kern w:val="0"/>
          <w:lang w:eastAsia="en-US"/>
        </w:rPr>
        <w:t xml:space="preserve"> </w:t>
      </w:r>
      <w:r w:rsidR="003B7832" w:rsidRPr="007C7204">
        <w:rPr>
          <w:rFonts w:eastAsia="Calibri"/>
          <w:bCs/>
          <w:color w:val="000000" w:themeColor="text1"/>
          <w:kern w:val="0"/>
          <w:lang w:eastAsia="en-US"/>
        </w:rPr>
        <w:t>istotnych dla stron postanowienia,</w:t>
      </w:r>
      <w:r w:rsidR="003B7832" w:rsidRPr="007C7204">
        <w:rPr>
          <w:bCs/>
          <w:color w:val="000000" w:themeColor="text1"/>
        </w:rPr>
        <w:t xml:space="preserve"> </w:t>
      </w:r>
      <w:r w:rsidR="003B7832" w:rsidRPr="007C7204">
        <w:rPr>
          <w:rFonts w:eastAsia="Calibri"/>
          <w:bCs/>
          <w:color w:val="000000" w:themeColor="text1"/>
          <w:kern w:val="0"/>
          <w:lang w:eastAsia="en-US"/>
        </w:rPr>
        <w:t>które zostaną wprowadzone do treści zawieranej umowy</w:t>
      </w:r>
      <w:r w:rsidR="003B7832" w:rsidRPr="003B7832">
        <w:rPr>
          <w:rFonts w:eastAsia="Calibri"/>
          <w:bCs/>
          <w:color w:val="auto"/>
          <w:kern w:val="0"/>
          <w:lang w:eastAsia="en-US"/>
        </w:rPr>
        <w:t>;</w:t>
      </w:r>
      <w:r w:rsidRPr="003B7832">
        <w:rPr>
          <w:bCs/>
          <w:color w:val="000000"/>
        </w:rPr>
        <w:t xml:space="preserve"> </w:t>
      </w:r>
    </w:p>
    <w:p w14:paraId="3F7F2254" w14:textId="77777777" w:rsidR="00CA6889" w:rsidRPr="00CA6889" w:rsidRDefault="00CA6889" w:rsidP="00C86798">
      <w:pPr>
        <w:numPr>
          <w:ilvl w:val="0"/>
          <w:numId w:val="3"/>
        </w:numPr>
        <w:tabs>
          <w:tab w:val="clear" w:pos="0"/>
          <w:tab w:val="left" w:pos="426"/>
        </w:tabs>
        <w:ind w:left="426" w:hanging="426"/>
        <w:jc w:val="both"/>
        <w:rPr>
          <w:color w:val="000000"/>
        </w:rPr>
      </w:pPr>
      <w:r w:rsidRPr="00CA6889">
        <w:rPr>
          <w:color w:val="000000"/>
        </w:rPr>
        <w:t>uważamy się za związanych niniejszą ofertą na czas wskazany w Warunkach Zamówienia na Usługi Społeczne, tj. przez okres 30 dni od upływu terminu składania ofert;</w:t>
      </w:r>
    </w:p>
    <w:p w14:paraId="0B54CB7B" w14:textId="73D91F60" w:rsidR="00CA6889" w:rsidRPr="00CA6889" w:rsidRDefault="003B7832" w:rsidP="00C86798">
      <w:pPr>
        <w:numPr>
          <w:ilvl w:val="0"/>
          <w:numId w:val="3"/>
        </w:numPr>
        <w:tabs>
          <w:tab w:val="clear" w:pos="0"/>
          <w:tab w:val="left" w:pos="426"/>
        </w:tabs>
        <w:ind w:left="426" w:hanging="426"/>
        <w:jc w:val="both"/>
        <w:rPr>
          <w:color w:val="000000"/>
        </w:rPr>
      </w:pPr>
      <w:r>
        <w:rPr>
          <w:color w:val="000000"/>
        </w:rPr>
        <w:t>o</w:t>
      </w:r>
      <w:r w:rsidR="00CA6889" w:rsidRPr="00CA6889">
        <w:rPr>
          <w:color w:val="000000"/>
        </w:rPr>
        <w:t xml:space="preserve">świadczamy, że w przedmiotowym zamówieniu publicznym: </w:t>
      </w:r>
    </w:p>
    <w:p w14:paraId="0BD1D1B0" w14:textId="073B2859" w:rsidR="00A44B63" w:rsidRPr="003B7832" w:rsidRDefault="00CA6889" w:rsidP="00C86798">
      <w:pPr>
        <w:numPr>
          <w:ilvl w:val="0"/>
          <w:numId w:val="5"/>
        </w:numPr>
        <w:tabs>
          <w:tab w:val="clear" w:pos="66"/>
          <w:tab w:val="left" w:pos="284"/>
          <w:tab w:val="num" w:pos="850"/>
        </w:tabs>
        <w:ind w:left="708" w:hanging="282"/>
        <w:jc w:val="both"/>
        <w:rPr>
          <w:color w:val="000000"/>
        </w:rPr>
      </w:pPr>
      <w:r w:rsidRPr="00CA6889">
        <w:rPr>
          <w:color w:val="000000"/>
        </w:rPr>
        <w:t>zamierzam</w:t>
      </w:r>
      <w:r w:rsidR="001047DB" w:rsidRPr="001047DB">
        <w:rPr>
          <w:color w:val="000000"/>
        </w:rPr>
        <w:t>(-y)</w:t>
      </w:r>
      <w:r w:rsidRPr="00CA6889">
        <w:rPr>
          <w:color w:val="000000"/>
        </w:rPr>
        <w:t xml:space="preserve"> powierzyć do wykonania podwykonawcom następującą część zamówienia*</w:t>
      </w:r>
    </w:p>
    <w:tbl>
      <w:tblPr>
        <w:tblW w:w="9072" w:type="dxa"/>
        <w:tblInd w:w="-5" w:type="dxa"/>
        <w:tblLayout w:type="fixed"/>
        <w:tblLook w:val="0000" w:firstRow="0" w:lastRow="0" w:firstColumn="0" w:lastColumn="0" w:noHBand="0" w:noVBand="0"/>
      </w:tblPr>
      <w:tblGrid>
        <w:gridCol w:w="822"/>
        <w:gridCol w:w="3714"/>
        <w:gridCol w:w="4536"/>
      </w:tblGrid>
      <w:tr w:rsidR="002540EC" w:rsidRPr="002540EC" w14:paraId="024E0ADA" w14:textId="64883189" w:rsidTr="002540EC">
        <w:trPr>
          <w:trHeight w:val="274"/>
        </w:trPr>
        <w:tc>
          <w:tcPr>
            <w:tcW w:w="822" w:type="dxa"/>
            <w:tcBorders>
              <w:top w:val="single" w:sz="4" w:space="0" w:color="000000"/>
              <w:left w:val="single" w:sz="4" w:space="0" w:color="000000"/>
              <w:bottom w:val="single" w:sz="4" w:space="0" w:color="000000"/>
            </w:tcBorders>
            <w:shd w:val="clear" w:color="auto" w:fill="D9D9D9"/>
          </w:tcPr>
          <w:p w14:paraId="0B65FA6C" w14:textId="77777777" w:rsidR="002540EC" w:rsidRPr="002540EC" w:rsidRDefault="002540EC" w:rsidP="00692DD5">
            <w:pPr>
              <w:tabs>
                <w:tab w:val="left" w:pos="284"/>
              </w:tabs>
              <w:jc w:val="both"/>
              <w:rPr>
                <w:b/>
                <w:bCs/>
                <w:color w:val="000000"/>
                <w:sz w:val="20"/>
                <w:szCs w:val="20"/>
              </w:rPr>
            </w:pPr>
            <w:r w:rsidRPr="002540EC">
              <w:rPr>
                <w:b/>
                <w:bCs/>
                <w:color w:val="000000"/>
                <w:sz w:val="20"/>
                <w:szCs w:val="20"/>
              </w:rPr>
              <w:t>Lp.</w:t>
            </w:r>
          </w:p>
        </w:tc>
        <w:tc>
          <w:tcPr>
            <w:tcW w:w="37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4BE86" w14:textId="77777777" w:rsidR="002540EC" w:rsidRPr="002540EC" w:rsidRDefault="002540EC" w:rsidP="003B7832">
            <w:pPr>
              <w:tabs>
                <w:tab w:val="left" w:pos="284"/>
              </w:tabs>
              <w:jc w:val="center"/>
              <w:rPr>
                <w:b/>
                <w:bCs/>
                <w:color w:val="000000"/>
                <w:sz w:val="20"/>
                <w:szCs w:val="20"/>
              </w:rPr>
            </w:pPr>
            <w:r w:rsidRPr="002540EC">
              <w:rPr>
                <w:b/>
                <w:bCs/>
                <w:color w:val="000000"/>
                <w:sz w:val="20"/>
                <w:szCs w:val="20"/>
              </w:rPr>
              <w:t>Zakres zamówienia</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57E14FCD" w14:textId="7E49B5E3" w:rsidR="002540EC" w:rsidRPr="004D2149" w:rsidRDefault="002A1BB2" w:rsidP="003B7832">
            <w:pPr>
              <w:tabs>
                <w:tab w:val="left" w:pos="284"/>
              </w:tabs>
              <w:jc w:val="center"/>
              <w:rPr>
                <w:b/>
                <w:bCs/>
                <w:color w:val="auto"/>
                <w:sz w:val="20"/>
                <w:szCs w:val="20"/>
              </w:rPr>
            </w:pPr>
            <w:r w:rsidRPr="004D2149">
              <w:rPr>
                <w:rFonts w:eastAsia="Calibri"/>
                <w:b/>
                <w:bCs/>
                <w:color w:val="auto"/>
                <w:sz w:val="20"/>
                <w:szCs w:val="20"/>
                <w:lang w:eastAsia="en-US"/>
              </w:rPr>
              <w:t>Nazwa (firma) podwykonawcy</w:t>
            </w:r>
            <w:r w:rsidRPr="004D2149">
              <w:rPr>
                <w:rStyle w:val="Odwoanieprzypisudolnego"/>
                <w:rFonts w:eastAsia="Calibri"/>
                <w:b/>
                <w:bCs/>
                <w:color w:val="auto"/>
                <w:sz w:val="20"/>
                <w:szCs w:val="20"/>
                <w:lang w:eastAsia="en-US"/>
              </w:rPr>
              <w:footnoteReference w:id="1"/>
            </w:r>
          </w:p>
        </w:tc>
      </w:tr>
      <w:tr w:rsidR="002540EC" w:rsidRPr="00CA6889" w14:paraId="652F5D9D" w14:textId="79BF4F0D" w:rsidTr="002540EC">
        <w:trPr>
          <w:trHeight w:val="283"/>
        </w:trPr>
        <w:tc>
          <w:tcPr>
            <w:tcW w:w="822" w:type="dxa"/>
            <w:tcBorders>
              <w:top w:val="single" w:sz="4" w:space="0" w:color="000000"/>
              <w:left w:val="single" w:sz="4" w:space="0" w:color="000000"/>
              <w:bottom w:val="single" w:sz="4" w:space="0" w:color="000000"/>
            </w:tcBorders>
            <w:shd w:val="clear" w:color="auto" w:fill="auto"/>
          </w:tcPr>
          <w:p w14:paraId="0702FD74" w14:textId="77777777" w:rsidR="002540EC" w:rsidRPr="00CA6889" w:rsidRDefault="002540EC" w:rsidP="00692DD5">
            <w:pPr>
              <w:tabs>
                <w:tab w:val="left" w:pos="284"/>
              </w:tabs>
              <w:jc w:val="both"/>
              <w:rPr>
                <w:color w:val="000000"/>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14:paraId="18C1FDB9" w14:textId="77777777" w:rsidR="002540EC" w:rsidRPr="00CA6889" w:rsidRDefault="002540EC" w:rsidP="00692DD5">
            <w:pPr>
              <w:tabs>
                <w:tab w:val="left" w:pos="284"/>
              </w:tabs>
              <w:jc w:val="both"/>
              <w:rPr>
                <w:color w:val="000000"/>
              </w:rPr>
            </w:pPr>
          </w:p>
        </w:tc>
        <w:tc>
          <w:tcPr>
            <w:tcW w:w="4536" w:type="dxa"/>
            <w:tcBorders>
              <w:top w:val="single" w:sz="4" w:space="0" w:color="000000"/>
              <w:left w:val="single" w:sz="4" w:space="0" w:color="000000"/>
              <w:bottom w:val="single" w:sz="4" w:space="0" w:color="000000"/>
              <w:right w:val="single" w:sz="4" w:space="0" w:color="000000"/>
            </w:tcBorders>
          </w:tcPr>
          <w:p w14:paraId="3B488EEC" w14:textId="77777777" w:rsidR="002540EC" w:rsidRPr="00CA6889" w:rsidRDefault="002540EC" w:rsidP="00692DD5">
            <w:pPr>
              <w:tabs>
                <w:tab w:val="left" w:pos="284"/>
              </w:tabs>
              <w:jc w:val="both"/>
              <w:rPr>
                <w:color w:val="000000"/>
              </w:rPr>
            </w:pPr>
          </w:p>
        </w:tc>
      </w:tr>
      <w:tr w:rsidR="002540EC" w:rsidRPr="00CA6889" w14:paraId="394188A9" w14:textId="699FCE78" w:rsidTr="002540EC">
        <w:trPr>
          <w:trHeight w:val="283"/>
        </w:trPr>
        <w:tc>
          <w:tcPr>
            <w:tcW w:w="822" w:type="dxa"/>
            <w:tcBorders>
              <w:top w:val="single" w:sz="4" w:space="0" w:color="000000"/>
              <w:left w:val="single" w:sz="4" w:space="0" w:color="000000"/>
              <w:bottom w:val="single" w:sz="4" w:space="0" w:color="000000"/>
            </w:tcBorders>
            <w:shd w:val="clear" w:color="auto" w:fill="auto"/>
          </w:tcPr>
          <w:p w14:paraId="65274290" w14:textId="77777777" w:rsidR="002540EC" w:rsidRPr="00CA6889" w:rsidRDefault="002540EC" w:rsidP="00692DD5">
            <w:pPr>
              <w:tabs>
                <w:tab w:val="left" w:pos="284"/>
              </w:tabs>
              <w:jc w:val="both"/>
              <w:rPr>
                <w:color w:val="000000"/>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Pr>
          <w:p w14:paraId="2E316D79" w14:textId="77777777" w:rsidR="002540EC" w:rsidRPr="00CA6889" w:rsidRDefault="002540EC" w:rsidP="00692DD5">
            <w:pPr>
              <w:tabs>
                <w:tab w:val="left" w:pos="284"/>
              </w:tabs>
              <w:jc w:val="both"/>
              <w:rPr>
                <w:color w:val="000000"/>
              </w:rPr>
            </w:pPr>
          </w:p>
        </w:tc>
        <w:tc>
          <w:tcPr>
            <w:tcW w:w="4536" w:type="dxa"/>
            <w:tcBorders>
              <w:top w:val="single" w:sz="4" w:space="0" w:color="000000"/>
              <w:left w:val="single" w:sz="4" w:space="0" w:color="000000"/>
              <w:bottom w:val="single" w:sz="4" w:space="0" w:color="000000"/>
              <w:right w:val="single" w:sz="4" w:space="0" w:color="000000"/>
            </w:tcBorders>
          </w:tcPr>
          <w:p w14:paraId="32C0D086" w14:textId="77777777" w:rsidR="002540EC" w:rsidRPr="00CA6889" w:rsidRDefault="002540EC" w:rsidP="00692DD5">
            <w:pPr>
              <w:tabs>
                <w:tab w:val="left" w:pos="284"/>
              </w:tabs>
              <w:jc w:val="both"/>
              <w:rPr>
                <w:color w:val="000000"/>
              </w:rPr>
            </w:pPr>
          </w:p>
        </w:tc>
      </w:tr>
    </w:tbl>
    <w:p w14:paraId="34C1F1D2" w14:textId="77777777" w:rsidR="002A1BB2" w:rsidRPr="00CA6889" w:rsidRDefault="002A1BB2" w:rsidP="00692DD5">
      <w:pPr>
        <w:tabs>
          <w:tab w:val="left" w:pos="284"/>
        </w:tabs>
        <w:jc w:val="both"/>
        <w:rPr>
          <w:color w:val="000000"/>
        </w:rPr>
      </w:pPr>
    </w:p>
    <w:p w14:paraId="00DE4224" w14:textId="03AD6844" w:rsidR="003B7832" w:rsidRPr="002A1BB2" w:rsidRDefault="00CA6889" w:rsidP="00C86798">
      <w:pPr>
        <w:numPr>
          <w:ilvl w:val="0"/>
          <w:numId w:val="5"/>
        </w:numPr>
        <w:tabs>
          <w:tab w:val="left" w:pos="284"/>
        </w:tabs>
        <w:ind w:left="0" w:firstLine="284"/>
        <w:jc w:val="both"/>
        <w:rPr>
          <w:color w:val="000000"/>
        </w:rPr>
      </w:pPr>
      <w:r w:rsidRPr="00CA6889">
        <w:rPr>
          <w:color w:val="000000"/>
        </w:rPr>
        <w:t>nie zamierzam powierzać podwykonawcom żadnej części zamówienia.*</w:t>
      </w:r>
    </w:p>
    <w:p w14:paraId="2F74939E" w14:textId="478A4FA4" w:rsidR="00CA6889" w:rsidRPr="003B7832" w:rsidRDefault="00CA6889" w:rsidP="00C86798">
      <w:pPr>
        <w:pStyle w:val="Akapitzlist"/>
        <w:numPr>
          <w:ilvl w:val="0"/>
          <w:numId w:val="4"/>
        </w:numPr>
        <w:tabs>
          <w:tab w:val="left" w:pos="284"/>
        </w:tabs>
        <w:spacing w:line="240" w:lineRule="auto"/>
        <w:jc w:val="both"/>
        <w:rPr>
          <w:rFonts w:ascii="Times New Roman" w:hAnsi="Times New Roman" w:cs="Times New Roman"/>
          <w:color w:val="000000"/>
          <w:sz w:val="24"/>
          <w:szCs w:val="24"/>
        </w:rPr>
      </w:pPr>
      <w:r w:rsidRPr="003B7832">
        <w:rPr>
          <w:rFonts w:ascii="Times New Roman" w:hAnsi="Times New Roman" w:cs="Times New Roman"/>
          <w:color w:val="000000"/>
          <w:sz w:val="24"/>
          <w:szCs w:val="24"/>
        </w:rPr>
        <w:t>Sposób reprezentacji Wykonawcy/Wykonawców wspólnie ubiegających się o zamówienie* dla potrzeb niniejszego zamówienia jest następujący:</w:t>
      </w:r>
    </w:p>
    <w:p w14:paraId="264FEEC4" w14:textId="77777777" w:rsidR="00CA6889" w:rsidRPr="00CA6889" w:rsidRDefault="00CA6889" w:rsidP="00692DD5">
      <w:pPr>
        <w:tabs>
          <w:tab w:val="left" w:pos="284"/>
        </w:tabs>
        <w:jc w:val="both"/>
        <w:rPr>
          <w:color w:val="000000"/>
        </w:rPr>
      </w:pPr>
      <w:r w:rsidRPr="00CA6889">
        <w:rPr>
          <w:color w:val="000000"/>
        </w:rPr>
        <w:t>…………………………………………………………………………………………………</w:t>
      </w:r>
    </w:p>
    <w:p w14:paraId="61E98900" w14:textId="345B4237" w:rsidR="00CA6889" w:rsidRPr="00F21219" w:rsidRDefault="003B7832" w:rsidP="00F21219">
      <w:pPr>
        <w:tabs>
          <w:tab w:val="left" w:pos="284"/>
        </w:tabs>
        <w:jc w:val="center"/>
        <w:rPr>
          <w:color w:val="000000"/>
          <w:sz w:val="20"/>
          <w:szCs w:val="20"/>
        </w:rPr>
      </w:pPr>
      <w:r w:rsidRPr="00692DD5">
        <w:rPr>
          <w:color w:val="000000"/>
          <w:sz w:val="20"/>
          <w:szCs w:val="20"/>
        </w:rPr>
        <w:t xml:space="preserve"> </w:t>
      </w:r>
      <w:r w:rsidR="00CA6889" w:rsidRPr="00692DD5">
        <w:rPr>
          <w:color w:val="000000"/>
          <w:sz w:val="20"/>
          <w:szCs w:val="20"/>
        </w:rPr>
        <w:t>(wypełniają jedynie przedsiębiorcy składający wspólną ofertę-spółki cywilne, konsorcja)</w:t>
      </w:r>
    </w:p>
    <w:p w14:paraId="5739BC36" w14:textId="77777777" w:rsidR="00CA6889" w:rsidRPr="00CA6889" w:rsidRDefault="00CA6889" w:rsidP="00C86798">
      <w:pPr>
        <w:numPr>
          <w:ilvl w:val="0"/>
          <w:numId w:val="4"/>
        </w:numPr>
        <w:tabs>
          <w:tab w:val="left" w:pos="284"/>
        </w:tabs>
        <w:ind w:left="284" w:hanging="284"/>
        <w:jc w:val="both"/>
        <w:rPr>
          <w:color w:val="000000"/>
        </w:rPr>
      </w:pPr>
      <w:r w:rsidRPr="00CA6889">
        <w:rPr>
          <w:color w:val="000000"/>
        </w:rPr>
        <w:t>Oświadczamy, iż wszystkie informacje zamieszczone w ofercie są prawdziwe (za składanie nieprawdziwych informacji Wykona</w:t>
      </w:r>
      <w:r w:rsidR="001047DB">
        <w:rPr>
          <w:color w:val="000000"/>
        </w:rPr>
        <w:t>wca odpowiada zgodnie z art. 233</w:t>
      </w:r>
      <w:r w:rsidRPr="00CA6889">
        <w:rPr>
          <w:color w:val="000000"/>
        </w:rPr>
        <w:t>§1 KK).</w:t>
      </w:r>
    </w:p>
    <w:p w14:paraId="6D9223D2" w14:textId="7DD6AF43" w:rsidR="009C526A" w:rsidRPr="003B7832" w:rsidRDefault="00CA6889" w:rsidP="00C86798">
      <w:pPr>
        <w:numPr>
          <w:ilvl w:val="0"/>
          <w:numId w:val="4"/>
        </w:numPr>
        <w:tabs>
          <w:tab w:val="left" w:pos="284"/>
        </w:tabs>
        <w:ind w:left="0" w:firstLine="0"/>
        <w:jc w:val="both"/>
        <w:rPr>
          <w:color w:val="000000"/>
        </w:rPr>
      </w:pPr>
      <w:r w:rsidRPr="00CA6889">
        <w:rPr>
          <w:color w:val="000000"/>
        </w:rPr>
        <w:t>Załącznikami do niniejszej oferty są:</w:t>
      </w:r>
    </w:p>
    <w:p w14:paraId="52FB77CA" w14:textId="69A86596" w:rsidR="00951BF4" w:rsidRPr="00FA67E8" w:rsidRDefault="00692DD5" w:rsidP="00F21219">
      <w:pPr>
        <w:pStyle w:val="Akapitzlist"/>
        <w:widowControl/>
        <w:numPr>
          <w:ilvl w:val="0"/>
          <w:numId w:val="35"/>
        </w:numPr>
        <w:spacing w:line="100" w:lineRule="atLeast"/>
        <w:rPr>
          <w:rFonts w:eastAsia="Calibri"/>
          <w:color w:val="auto"/>
          <w:sz w:val="20"/>
          <w:szCs w:val="20"/>
          <w:lang w:eastAsia="ar-SA"/>
        </w:rPr>
      </w:pPr>
      <w:r w:rsidRPr="00FA67E8">
        <w:rPr>
          <w:rFonts w:eastAsia="Calibri"/>
          <w:color w:val="auto"/>
          <w:sz w:val="20"/>
          <w:szCs w:val="20"/>
          <w:lang w:eastAsia="ar-SA"/>
        </w:rPr>
        <w:t>………………………………………………</w:t>
      </w:r>
    </w:p>
    <w:p w14:paraId="142F57E7" w14:textId="77777777" w:rsidR="00951BF4" w:rsidRDefault="00951BF4" w:rsidP="00951BF4">
      <w:pPr>
        <w:jc w:val="both"/>
        <w:rPr>
          <w:bCs/>
          <w:i/>
          <w:sz w:val="20"/>
          <w:szCs w:val="20"/>
        </w:rPr>
      </w:pPr>
      <w:r>
        <w:rPr>
          <w:b/>
          <w:bCs/>
          <w:color w:val="000000"/>
        </w:rPr>
        <w:t>…………..……        …………                                ...…………………………………………</w:t>
      </w:r>
    </w:p>
    <w:p w14:paraId="774BF263" w14:textId="77777777" w:rsidR="00951BF4" w:rsidRDefault="00951BF4" w:rsidP="00951BF4">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379EA605" w14:textId="77777777" w:rsidR="00692DD5" w:rsidRPr="00351CAE" w:rsidRDefault="00951BF4" w:rsidP="00351CAE">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27D2F3E" w14:textId="77777777" w:rsidR="00FA67E8" w:rsidRDefault="00692DD5" w:rsidP="003B7832">
      <w:pPr>
        <w:widowControl/>
        <w:spacing w:after="200" w:line="23" w:lineRule="atLeast"/>
        <w:jc w:val="both"/>
        <w:rPr>
          <w:rFonts w:eastAsia="Calibri"/>
          <w:b/>
          <w:color w:val="auto"/>
          <w:sz w:val="16"/>
          <w:szCs w:val="16"/>
          <w:lang w:eastAsia="ar-SA"/>
        </w:rPr>
      </w:pPr>
      <w:r w:rsidRPr="00692DD5">
        <w:rPr>
          <w:rFonts w:eastAsia="Calibri"/>
          <w:i/>
          <w:color w:val="auto"/>
          <w:sz w:val="20"/>
          <w:szCs w:val="20"/>
          <w:lang w:eastAsia="ar-SA"/>
        </w:rPr>
        <w:t>Oferta zawiera .................... ponumerowanych stron.</w:t>
      </w:r>
    </w:p>
    <w:p w14:paraId="3E81CED8" w14:textId="738939D9" w:rsidR="00692DD5" w:rsidRPr="003B7832" w:rsidRDefault="00692DD5" w:rsidP="003B7832">
      <w:pPr>
        <w:widowControl/>
        <w:spacing w:after="200" w:line="23" w:lineRule="atLeast"/>
        <w:jc w:val="both"/>
        <w:rPr>
          <w:rFonts w:eastAsia="Calibri"/>
          <w:b/>
          <w:color w:val="auto"/>
          <w:sz w:val="16"/>
          <w:szCs w:val="16"/>
          <w:lang w:eastAsia="ar-SA"/>
        </w:rPr>
      </w:pPr>
      <w:r w:rsidRPr="00692DD5">
        <w:rPr>
          <w:rFonts w:eastAsia="Calibri"/>
          <w:b/>
          <w:color w:val="auto"/>
          <w:sz w:val="16"/>
          <w:szCs w:val="16"/>
          <w:lang w:eastAsia="ar-SA"/>
        </w:rPr>
        <w:t>* niepotrzebne skreślić</w:t>
      </w:r>
      <w:r w:rsidR="003B7832">
        <w:rPr>
          <w:rFonts w:eastAsia="Calibri"/>
          <w:b/>
          <w:color w:val="auto"/>
          <w:sz w:val="16"/>
          <w:szCs w:val="16"/>
          <w:lang w:eastAsia="ar-SA"/>
        </w:rPr>
        <w:br w:type="page"/>
      </w:r>
    </w:p>
    <w:p w14:paraId="375D1175" w14:textId="77777777" w:rsidR="00F21219" w:rsidRPr="00F21219" w:rsidRDefault="00F21219" w:rsidP="00F21219">
      <w:pPr>
        <w:jc w:val="right"/>
        <w:rPr>
          <w:i/>
          <w:iCs/>
          <w:color w:val="auto"/>
          <w:sz w:val="22"/>
          <w:szCs w:val="22"/>
        </w:rPr>
      </w:pPr>
      <w:r w:rsidRPr="00F21219">
        <w:rPr>
          <w:i/>
          <w:iCs/>
          <w:color w:val="auto"/>
          <w:sz w:val="22"/>
          <w:szCs w:val="22"/>
        </w:rPr>
        <w:lastRenderedPageBreak/>
        <w:t>Załącznik Nr 2</w:t>
      </w:r>
    </w:p>
    <w:p w14:paraId="0873836F" w14:textId="77777777" w:rsidR="00F21219" w:rsidRPr="00F21219" w:rsidRDefault="00F21219" w:rsidP="00F21219">
      <w:pPr>
        <w:jc w:val="right"/>
        <w:rPr>
          <w:bCs/>
          <w:i/>
          <w:iCs/>
          <w:color w:val="auto"/>
          <w:sz w:val="22"/>
          <w:szCs w:val="22"/>
        </w:rPr>
      </w:pPr>
      <w:r w:rsidRPr="00F21219">
        <w:rPr>
          <w:bCs/>
          <w:i/>
          <w:iCs/>
          <w:color w:val="auto"/>
          <w:sz w:val="22"/>
          <w:szCs w:val="22"/>
        </w:rPr>
        <w:t>do Warunków Zamówienia na Usługi Społeczne</w:t>
      </w:r>
    </w:p>
    <w:p w14:paraId="5285E934" w14:textId="77777777" w:rsidR="00F21219" w:rsidRPr="00F21219" w:rsidRDefault="00F21219" w:rsidP="00F21219">
      <w:pPr>
        <w:jc w:val="right"/>
        <w:rPr>
          <w:bCs/>
          <w:i/>
          <w:iCs/>
          <w:color w:val="auto"/>
          <w:sz w:val="22"/>
          <w:szCs w:val="22"/>
        </w:rPr>
      </w:pPr>
    </w:p>
    <w:p w14:paraId="76504C59" w14:textId="77777777" w:rsidR="00F21219" w:rsidRPr="00F21219" w:rsidRDefault="00F21219" w:rsidP="00F21219">
      <w:pPr>
        <w:rPr>
          <w:i/>
          <w:color w:val="auto"/>
          <w:sz w:val="18"/>
          <w:szCs w:val="18"/>
        </w:rPr>
      </w:pPr>
      <w:r w:rsidRPr="00F21219">
        <w:rPr>
          <w:color w:val="auto"/>
          <w:sz w:val="18"/>
          <w:szCs w:val="18"/>
        </w:rPr>
        <w:t>..............................................................</w:t>
      </w:r>
    </w:p>
    <w:p w14:paraId="018DF815" w14:textId="77777777" w:rsidR="00F21219" w:rsidRPr="00F21219" w:rsidRDefault="00F21219" w:rsidP="00F21219">
      <w:pPr>
        <w:rPr>
          <w:color w:val="auto"/>
        </w:rPr>
      </w:pPr>
      <w:r w:rsidRPr="00F21219">
        <w:rPr>
          <w:i/>
          <w:color w:val="auto"/>
          <w:sz w:val="18"/>
          <w:szCs w:val="18"/>
        </w:rPr>
        <w:t>/nazwa Wykonawcy/</w:t>
      </w:r>
    </w:p>
    <w:p w14:paraId="3E72F9F2" w14:textId="77777777" w:rsidR="00F21219" w:rsidRPr="00F21219" w:rsidRDefault="00F21219" w:rsidP="00F21219">
      <w:pPr>
        <w:rPr>
          <w:color w:val="auto"/>
        </w:rPr>
      </w:pPr>
    </w:p>
    <w:p w14:paraId="5BEB9B38" w14:textId="77777777" w:rsidR="00F21219" w:rsidRPr="00F21219" w:rsidRDefault="00F21219" w:rsidP="00F21219">
      <w:pPr>
        <w:rPr>
          <w:color w:val="auto"/>
        </w:rPr>
      </w:pPr>
    </w:p>
    <w:p w14:paraId="78AEA4A2" w14:textId="77777777" w:rsidR="00F21219" w:rsidRPr="00F21219" w:rsidRDefault="00F21219" w:rsidP="00F21219">
      <w:pPr>
        <w:rPr>
          <w:i/>
          <w:color w:val="auto"/>
          <w:sz w:val="18"/>
          <w:szCs w:val="18"/>
        </w:rPr>
      </w:pPr>
      <w:r w:rsidRPr="00F21219">
        <w:rPr>
          <w:color w:val="auto"/>
          <w:sz w:val="18"/>
          <w:szCs w:val="18"/>
        </w:rPr>
        <w:t>................................................................</w:t>
      </w:r>
    </w:p>
    <w:p w14:paraId="5EEECD44" w14:textId="77777777" w:rsidR="00F21219" w:rsidRPr="00F21219" w:rsidRDefault="00F21219" w:rsidP="00F21219">
      <w:pPr>
        <w:rPr>
          <w:color w:val="auto"/>
        </w:rPr>
      </w:pPr>
      <w:r w:rsidRPr="00F21219">
        <w:rPr>
          <w:i/>
          <w:color w:val="auto"/>
          <w:sz w:val="18"/>
          <w:szCs w:val="18"/>
        </w:rPr>
        <w:t>/adres Wykonawcy/</w:t>
      </w:r>
    </w:p>
    <w:p w14:paraId="0A4591A2" w14:textId="77777777" w:rsidR="00F21219" w:rsidRPr="00F21219" w:rsidRDefault="00F21219" w:rsidP="00F21219">
      <w:pPr>
        <w:spacing w:after="120" w:line="276" w:lineRule="auto"/>
        <w:jc w:val="center"/>
        <w:rPr>
          <w:b/>
          <w:color w:val="auto"/>
          <w:sz w:val="28"/>
          <w:szCs w:val="28"/>
        </w:rPr>
      </w:pPr>
    </w:p>
    <w:p w14:paraId="29F0A4DB" w14:textId="77777777" w:rsidR="00F21219" w:rsidRPr="00F21219" w:rsidRDefault="00F21219" w:rsidP="00F21219">
      <w:pPr>
        <w:spacing w:after="120" w:line="276" w:lineRule="auto"/>
        <w:jc w:val="center"/>
        <w:rPr>
          <w:b/>
          <w:color w:val="auto"/>
          <w:sz w:val="28"/>
          <w:szCs w:val="28"/>
        </w:rPr>
      </w:pPr>
    </w:p>
    <w:p w14:paraId="0FF13775" w14:textId="77777777" w:rsidR="00F21219" w:rsidRPr="00F21219" w:rsidRDefault="00F21219" w:rsidP="00F21219">
      <w:pPr>
        <w:spacing w:after="120" w:line="276" w:lineRule="auto"/>
        <w:jc w:val="center"/>
        <w:rPr>
          <w:b/>
          <w:color w:val="auto"/>
          <w:sz w:val="28"/>
          <w:szCs w:val="28"/>
        </w:rPr>
      </w:pPr>
      <w:r w:rsidRPr="00F21219">
        <w:rPr>
          <w:b/>
          <w:color w:val="auto"/>
          <w:sz w:val="28"/>
          <w:szCs w:val="28"/>
        </w:rPr>
        <w:t xml:space="preserve">Oświadczenie Wykonawcy </w:t>
      </w:r>
    </w:p>
    <w:p w14:paraId="33E94B70" w14:textId="4E06124A" w:rsidR="00F21219" w:rsidRPr="00F21219" w:rsidRDefault="00F21219" w:rsidP="00F21219">
      <w:pPr>
        <w:spacing w:after="120" w:line="276" w:lineRule="auto"/>
        <w:jc w:val="center"/>
        <w:rPr>
          <w:b/>
          <w:color w:val="auto"/>
        </w:rPr>
      </w:pPr>
      <w:r w:rsidRPr="00F21219">
        <w:rPr>
          <w:b/>
          <w:color w:val="auto"/>
        </w:rPr>
        <w:t>dotyczące przesłanek wykluczenia z p</w:t>
      </w:r>
      <w:r w:rsidR="00224502">
        <w:rPr>
          <w:b/>
          <w:color w:val="auto"/>
        </w:rPr>
        <w:t>ostępowania</w:t>
      </w:r>
    </w:p>
    <w:p w14:paraId="17FFC98D" w14:textId="77777777" w:rsidR="00F21219" w:rsidRPr="00F21219" w:rsidRDefault="00F21219" w:rsidP="00F21219">
      <w:pPr>
        <w:spacing w:line="276" w:lineRule="auto"/>
        <w:jc w:val="both"/>
        <w:rPr>
          <w:color w:val="auto"/>
          <w:sz w:val="21"/>
          <w:szCs w:val="21"/>
        </w:rPr>
      </w:pPr>
    </w:p>
    <w:p w14:paraId="4AE3F319" w14:textId="1B9E006B" w:rsidR="00F21219" w:rsidRPr="00F21219" w:rsidRDefault="00F21219" w:rsidP="00F21219">
      <w:pPr>
        <w:autoSpaceDN w:val="0"/>
        <w:ind w:firstLine="708"/>
        <w:jc w:val="both"/>
        <w:textAlignment w:val="baseline"/>
        <w:rPr>
          <w:rFonts w:eastAsia="PMingLiU"/>
          <w:b/>
          <w:color w:val="auto"/>
          <w:kern w:val="3"/>
          <w:lang w:eastAsia="zh-TW" w:bidi="hi-IN"/>
        </w:rPr>
      </w:pPr>
      <w:r w:rsidRPr="00F21219">
        <w:rPr>
          <w:rFonts w:eastAsia="PMingLiU"/>
          <w:color w:val="auto"/>
          <w:kern w:val="3"/>
          <w:lang w:eastAsia="zh-TW" w:bidi="hi-IN"/>
        </w:rPr>
        <w:t xml:space="preserve">Na potrzeby </w:t>
      </w:r>
      <w:r w:rsidR="00C64909">
        <w:rPr>
          <w:rFonts w:eastAsia="PMingLiU"/>
          <w:color w:val="auto"/>
          <w:kern w:val="3"/>
          <w:lang w:eastAsia="zh-TW" w:bidi="hi-IN"/>
        </w:rPr>
        <w:t xml:space="preserve">postępowania </w:t>
      </w:r>
      <w:r w:rsidRPr="00F21219">
        <w:rPr>
          <w:rFonts w:eastAsia="PMingLiU"/>
          <w:color w:val="auto"/>
          <w:kern w:val="3"/>
          <w:lang w:eastAsia="zh-TW" w:bidi="hi-IN"/>
        </w:rPr>
        <w:t>o udzielenie zamówienia na</w:t>
      </w:r>
      <w:r w:rsidRPr="00F21219">
        <w:rPr>
          <w:rFonts w:eastAsia="PMingLiU"/>
          <w:b/>
          <w:color w:val="auto"/>
          <w:kern w:val="3"/>
          <w:lang w:eastAsia="zh-TW" w:bidi="hi-IN"/>
        </w:rPr>
        <w:t xml:space="preserve"> </w:t>
      </w:r>
      <w:r w:rsidRPr="00F21219">
        <w:rPr>
          <w:rFonts w:eastAsia="PMingLiU"/>
          <w:color w:val="auto"/>
          <w:kern w:val="3"/>
          <w:lang w:eastAsia="zh-TW" w:bidi="hi-IN"/>
        </w:rPr>
        <w:t>usługi społeczne pn.:</w:t>
      </w:r>
      <w:r w:rsidRPr="00F21219">
        <w:rPr>
          <w:rFonts w:eastAsia="PMingLiU"/>
          <w:b/>
          <w:color w:val="auto"/>
          <w:kern w:val="3"/>
          <w:lang w:eastAsia="zh-TW" w:bidi="hi-IN"/>
        </w:rPr>
        <w:t xml:space="preserve"> </w:t>
      </w:r>
      <w:r w:rsidRPr="00F21219">
        <w:rPr>
          <w:b/>
          <w:color w:val="auto"/>
          <w:kern w:val="3"/>
          <w:lang w:eastAsia="zh-TW" w:bidi="hi-IN"/>
        </w:rPr>
        <w:t>„</w:t>
      </w:r>
      <w:r w:rsidRPr="00F21219">
        <w:rPr>
          <w:rFonts w:eastAsia="PMingLiU"/>
          <w:b/>
          <w:bCs/>
          <w:color w:val="auto"/>
          <w:kern w:val="3"/>
          <w:lang w:eastAsia="zh-TW" w:bidi="hi-IN"/>
        </w:rPr>
        <w:t>Świadczenia specjalistycznych usług opiekuńczych dla osób z zaburzeniami psychicznymi w 20</w:t>
      </w:r>
      <w:r w:rsidR="00B16EDF">
        <w:rPr>
          <w:rFonts w:eastAsia="PMingLiU"/>
          <w:b/>
          <w:bCs/>
          <w:color w:val="auto"/>
          <w:kern w:val="3"/>
          <w:lang w:eastAsia="zh-TW" w:bidi="hi-IN"/>
        </w:rPr>
        <w:t>2</w:t>
      </w:r>
      <w:r w:rsidR="005B03BF">
        <w:rPr>
          <w:rFonts w:eastAsia="PMingLiU"/>
          <w:b/>
          <w:bCs/>
          <w:color w:val="auto"/>
          <w:kern w:val="3"/>
          <w:lang w:eastAsia="zh-TW" w:bidi="hi-IN"/>
        </w:rPr>
        <w:t>1</w:t>
      </w:r>
      <w:r w:rsidRPr="00F21219">
        <w:rPr>
          <w:rFonts w:eastAsia="PMingLiU"/>
          <w:b/>
          <w:bCs/>
          <w:color w:val="auto"/>
          <w:kern w:val="3"/>
          <w:lang w:eastAsia="zh-TW" w:bidi="hi-IN"/>
        </w:rPr>
        <w:t xml:space="preserve"> r</w:t>
      </w:r>
      <w:r w:rsidR="005B6054">
        <w:rPr>
          <w:rFonts w:eastAsia="PMingLiU"/>
          <w:b/>
          <w:bCs/>
          <w:color w:val="auto"/>
          <w:kern w:val="3"/>
          <w:lang w:eastAsia="zh-TW" w:bidi="hi-IN"/>
        </w:rPr>
        <w:t>oku</w:t>
      </w:r>
      <w:r w:rsidRPr="00F21219">
        <w:rPr>
          <w:rFonts w:eastAsia="PMingLiU"/>
          <w:b/>
          <w:bCs/>
          <w:color w:val="auto"/>
          <w:kern w:val="3"/>
          <w:lang w:eastAsia="zh-TW" w:bidi="hi-IN"/>
        </w:rPr>
        <w:t>”</w:t>
      </w:r>
      <w:r>
        <w:rPr>
          <w:rFonts w:eastAsia="PMingLiU"/>
          <w:b/>
          <w:bCs/>
          <w:color w:val="auto"/>
          <w:kern w:val="3"/>
          <w:lang w:eastAsia="zh-TW" w:bidi="hi-IN"/>
        </w:rPr>
        <w:t xml:space="preserve"> </w:t>
      </w:r>
      <w:r w:rsidRPr="00F21219">
        <w:rPr>
          <w:rFonts w:eastAsia="PMingLiU"/>
          <w:color w:val="auto"/>
          <w:kern w:val="3"/>
          <w:lang w:eastAsia="zh-TW" w:bidi="hi-IN"/>
        </w:rPr>
        <w:t xml:space="preserve">prowadzonej przez Miejski Ośrodek Pomocy Społecznej  </w:t>
      </w:r>
      <w:r w:rsidR="00C64909">
        <w:rPr>
          <w:rFonts w:eastAsia="PMingLiU"/>
          <w:color w:val="auto"/>
          <w:kern w:val="3"/>
          <w:lang w:eastAsia="zh-TW" w:bidi="hi-IN"/>
        </w:rPr>
        <w:br/>
      </w:r>
      <w:r w:rsidRPr="00F21219">
        <w:rPr>
          <w:rFonts w:eastAsia="PMingLiU"/>
          <w:color w:val="auto"/>
          <w:kern w:val="3"/>
          <w:lang w:eastAsia="zh-TW" w:bidi="hi-IN"/>
        </w:rPr>
        <w:t>w Inowrocławiu</w:t>
      </w:r>
    </w:p>
    <w:p w14:paraId="25F1EDDC" w14:textId="77777777" w:rsidR="00F21219" w:rsidRPr="00F21219" w:rsidRDefault="00F21219" w:rsidP="00F21219">
      <w:pPr>
        <w:spacing w:line="276" w:lineRule="auto"/>
        <w:ind w:firstLine="708"/>
        <w:jc w:val="both"/>
        <w:rPr>
          <w:color w:val="auto"/>
        </w:rPr>
      </w:pPr>
    </w:p>
    <w:p w14:paraId="4D3EDA5A" w14:textId="77777777" w:rsidR="00F21219" w:rsidRPr="00F21219" w:rsidRDefault="00F21219" w:rsidP="00F21219">
      <w:pPr>
        <w:spacing w:line="276" w:lineRule="auto"/>
        <w:jc w:val="center"/>
        <w:rPr>
          <w:b/>
          <w:color w:val="auto"/>
        </w:rPr>
      </w:pPr>
      <w:r w:rsidRPr="00F21219">
        <w:rPr>
          <w:b/>
          <w:color w:val="auto"/>
        </w:rPr>
        <w:t xml:space="preserve">oświadczam/y, </w:t>
      </w:r>
    </w:p>
    <w:p w14:paraId="7F4B88D5" w14:textId="77777777" w:rsidR="00F21219" w:rsidRPr="00F21219" w:rsidRDefault="00F21219" w:rsidP="00F21219">
      <w:pPr>
        <w:spacing w:line="276" w:lineRule="auto"/>
        <w:jc w:val="center"/>
        <w:rPr>
          <w:color w:val="auto"/>
        </w:rPr>
      </w:pPr>
    </w:p>
    <w:p w14:paraId="0FCD40ED" w14:textId="1782D9F2" w:rsidR="00F21219" w:rsidRPr="00F21219" w:rsidRDefault="00F21219" w:rsidP="00F21219">
      <w:pPr>
        <w:spacing w:line="276" w:lineRule="auto"/>
        <w:jc w:val="both"/>
        <w:rPr>
          <w:color w:val="auto"/>
        </w:rPr>
      </w:pPr>
      <w:r w:rsidRPr="00F21219">
        <w:rPr>
          <w:color w:val="auto"/>
        </w:rPr>
        <w:t xml:space="preserve">że nie podlegam/y wykluczeniu na podstawie przesłanek określonych przez Zamawiającego  </w:t>
      </w:r>
      <w:r w:rsidR="005B6054">
        <w:rPr>
          <w:color w:val="auto"/>
        </w:rPr>
        <w:br/>
      </w:r>
      <w:r w:rsidRPr="00F21219">
        <w:rPr>
          <w:color w:val="auto"/>
        </w:rPr>
        <w:t xml:space="preserve">w rozdziale V ust. 1 Warunków Zamówienia na Usługi Społeczne. </w:t>
      </w:r>
    </w:p>
    <w:p w14:paraId="50408D27" w14:textId="77777777" w:rsidR="00F21219" w:rsidRPr="00F21219" w:rsidRDefault="00F21219" w:rsidP="00F21219">
      <w:pPr>
        <w:spacing w:line="276" w:lineRule="auto"/>
        <w:jc w:val="both"/>
        <w:rPr>
          <w:color w:val="auto"/>
        </w:rPr>
      </w:pPr>
    </w:p>
    <w:p w14:paraId="5773EED4" w14:textId="77777777" w:rsidR="00F21219" w:rsidRPr="00F21219" w:rsidRDefault="00F21219" w:rsidP="00F21219">
      <w:pPr>
        <w:spacing w:line="276" w:lineRule="auto"/>
        <w:jc w:val="both"/>
        <w:rPr>
          <w:color w:val="auto"/>
        </w:rPr>
      </w:pPr>
    </w:p>
    <w:p w14:paraId="159E16CE" w14:textId="77777777" w:rsidR="00F21219" w:rsidRPr="00F21219" w:rsidRDefault="00F21219" w:rsidP="00F21219">
      <w:pPr>
        <w:jc w:val="right"/>
        <w:rPr>
          <w:bCs/>
          <w:i/>
          <w:iCs/>
          <w:color w:val="auto"/>
          <w:sz w:val="22"/>
          <w:szCs w:val="22"/>
        </w:rPr>
      </w:pPr>
    </w:p>
    <w:p w14:paraId="6CDDA3DE" w14:textId="77777777" w:rsidR="00F21219" w:rsidRPr="00F21219" w:rsidRDefault="00F21219" w:rsidP="00F21219">
      <w:pPr>
        <w:jc w:val="both"/>
        <w:rPr>
          <w:bCs/>
          <w:i/>
          <w:color w:val="auto"/>
          <w:sz w:val="20"/>
          <w:szCs w:val="20"/>
        </w:rPr>
      </w:pPr>
      <w:r w:rsidRPr="00F21219">
        <w:rPr>
          <w:b/>
          <w:bCs/>
          <w:color w:val="auto"/>
        </w:rPr>
        <w:t>…………..……        …………                                ...…………………………………………</w:t>
      </w:r>
    </w:p>
    <w:p w14:paraId="0DE45CFC" w14:textId="77777777" w:rsidR="00F21219" w:rsidRPr="00F21219" w:rsidRDefault="00F21219" w:rsidP="00F21219">
      <w:pPr>
        <w:rPr>
          <w:i/>
          <w:color w:val="auto"/>
          <w:sz w:val="18"/>
          <w:szCs w:val="18"/>
        </w:rPr>
      </w:pPr>
      <w:r w:rsidRPr="00F21219">
        <w:rPr>
          <w:bCs/>
          <w:i/>
          <w:color w:val="auto"/>
          <w:sz w:val="20"/>
          <w:szCs w:val="20"/>
        </w:rPr>
        <w:t xml:space="preserve">     miejscowość                  data  </w:t>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i/>
          <w:color w:val="auto"/>
          <w:sz w:val="18"/>
          <w:szCs w:val="18"/>
        </w:rPr>
        <w:t xml:space="preserve">podpis i pieczęć osoby upoważnionej </w:t>
      </w:r>
    </w:p>
    <w:p w14:paraId="0CCFE13A" w14:textId="77777777" w:rsidR="00F21219" w:rsidRPr="00F21219" w:rsidRDefault="00F21219" w:rsidP="00F21219">
      <w:pPr>
        <w:ind w:left="1416" w:firstLine="708"/>
        <w:jc w:val="center"/>
        <w:rPr>
          <w:color w:val="FF0000"/>
        </w:rPr>
      </w:pPr>
      <w:r w:rsidRPr="00F21219">
        <w:rPr>
          <w:i/>
          <w:color w:val="auto"/>
          <w:sz w:val="18"/>
          <w:szCs w:val="18"/>
        </w:rPr>
        <w:t xml:space="preserve">                   </w:t>
      </w:r>
      <w:r w:rsidRPr="00F21219">
        <w:rPr>
          <w:i/>
          <w:color w:val="auto"/>
          <w:sz w:val="18"/>
          <w:szCs w:val="18"/>
        </w:rPr>
        <w:tab/>
      </w:r>
      <w:r w:rsidRPr="00F21219">
        <w:rPr>
          <w:i/>
          <w:color w:val="auto"/>
          <w:sz w:val="18"/>
          <w:szCs w:val="18"/>
        </w:rPr>
        <w:tab/>
        <w:t xml:space="preserve"> (lub osób upoważnionych) do reprezentacji Wykonawcy</w:t>
      </w:r>
      <w:r w:rsidRPr="00F21219">
        <w:rPr>
          <w:color w:val="auto"/>
        </w:rPr>
        <w:t xml:space="preserve"> </w:t>
      </w:r>
    </w:p>
    <w:p w14:paraId="1E0031F5" w14:textId="77777777" w:rsidR="00F21219" w:rsidRDefault="00F21219" w:rsidP="00F21219">
      <w:pPr>
        <w:rPr>
          <w:i/>
          <w:sz w:val="22"/>
          <w:szCs w:val="22"/>
        </w:rPr>
      </w:pPr>
    </w:p>
    <w:p w14:paraId="08894D36" w14:textId="77777777" w:rsidR="00F21219" w:rsidRDefault="00F21219" w:rsidP="00F21219">
      <w:pPr>
        <w:rPr>
          <w:i/>
          <w:sz w:val="22"/>
          <w:szCs w:val="22"/>
        </w:rPr>
      </w:pPr>
    </w:p>
    <w:p w14:paraId="1663D5DB" w14:textId="77777777" w:rsidR="00F21219" w:rsidRDefault="00F21219" w:rsidP="00F21219">
      <w:pPr>
        <w:rPr>
          <w:i/>
          <w:sz w:val="22"/>
          <w:szCs w:val="22"/>
        </w:rPr>
      </w:pPr>
    </w:p>
    <w:p w14:paraId="1B3FDF44" w14:textId="77777777" w:rsidR="00F21219" w:rsidRDefault="00F21219" w:rsidP="00F21219">
      <w:pPr>
        <w:rPr>
          <w:i/>
          <w:sz w:val="22"/>
          <w:szCs w:val="22"/>
        </w:rPr>
      </w:pPr>
    </w:p>
    <w:p w14:paraId="643F86B5" w14:textId="30D13030" w:rsidR="00F21219" w:rsidRPr="003B7832" w:rsidRDefault="003B7832" w:rsidP="003B7832">
      <w:pPr>
        <w:widowControl/>
        <w:suppressAutoHyphens w:val="0"/>
        <w:rPr>
          <w:i/>
          <w:sz w:val="22"/>
          <w:szCs w:val="22"/>
        </w:rPr>
      </w:pPr>
      <w:r>
        <w:rPr>
          <w:i/>
          <w:sz w:val="22"/>
          <w:szCs w:val="22"/>
        </w:rPr>
        <w:br w:type="page"/>
      </w:r>
    </w:p>
    <w:p w14:paraId="741FB7B3" w14:textId="77777777" w:rsidR="00F21219" w:rsidRDefault="00F21219" w:rsidP="00B46165">
      <w:pPr>
        <w:jc w:val="right"/>
        <w:rPr>
          <w:i/>
          <w:iCs/>
          <w:color w:val="000000"/>
          <w:sz w:val="22"/>
          <w:szCs w:val="22"/>
        </w:rPr>
      </w:pPr>
    </w:p>
    <w:p w14:paraId="7FD74815" w14:textId="77777777" w:rsidR="00043380" w:rsidRPr="00043380" w:rsidRDefault="00F21219" w:rsidP="00B46165">
      <w:pPr>
        <w:jc w:val="right"/>
        <w:rPr>
          <w:i/>
          <w:iCs/>
          <w:color w:val="000000"/>
          <w:sz w:val="22"/>
          <w:szCs w:val="22"/>
        </w:rPr>
      </w:pPr>
      <w:r>
        <w:rPr>
          <w:i/>
          <w:iCs/>
          <w:color w:val="000000"/>
          <w:sz w:val="22"/>
          <w:szCs w:val="22"/>
        </w:rPr>
        <w:t>Załącznik Nr 3</w:t>
      </w:r>
    </w:p>
    <w:p w14:paraId="00F549CA"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5D1C7D1C" w14:textId="77777777" w:rsidR="009C526A" w:rsidRDefault="009C526A" w:rsidP="00B46165">
      <w:pPr>
        <w:jc w:val="right"/>
      </w:pPr>
    </w:p>
    <w:p w14:paraId="28F873E4" w14:textId="77777777" w:rsidR="009C526A" w:rsidRDefault="009C526A" w:rsidP="00B46165">
      <w:pPr>
        <w:rPr>
          <w:i/>
          <w:color w:val="0D0D0D"/>
          <w:sz w:val="18"/>
          <w:szCs w:val="18"/>
        </w:rPr>
      </w:pPr>
      <w:r>
        <w:rPr>
          <w:color w:val="0D0D0D"/>
          <w:sz w:val="18"/>
          <w:szCs w:val="18"/>
        </w:rPr>
        <w:t>..............................................................</w:t>
      </w:r>
    </w:p>
    <w:p w14:paraId="5E82B32A" w14:textId="77777777" w:rsidR="009C526A" w:rsidRDefault="009C526A" w:rsidP="00B46165">
      <w:r>
        <w:rPr>
          <w:i/>
          <w:color w:val="0D0D0D"/>
          <w:sz w:val="18"/>
          <w:szCs w:val="18"/>
        </w:rPr>
        <w:t>/nazwa Wykonawcy/</w:t>
      </w:r>
    </w:p>
    <w:p w14:paraId="57203B15" w14:textId="77777777" w:rsidR="009C526A" w:rsidRDefault="009C526A" w:rsidP="00B46165"/>
    <w:p w14:paraId="0A8772E4" w14:textId="77777777" w:rsidR="009C526A" w:rsidRPr="008B6171" w:rsidRDefault="009C526A" w:rsidP="00B46165">
      <w:pPr>
        <w:rPr>
          <w:i/>
          <w:color w:val="0D0D0D"/>
          <w:sz w:val="18"/>
          <w:szCs w:val="18"/>
        </w:rPr>
      </w:pPr>
      <w:r w:rsidRPr="008B6171">
        <w:rPr>
          <w:color w:val="0D0D0D"/>
          <w:sz w:val="18"/>
          <w:szCs w:val="18"/>
        </w:rPr>
        <w:t>................................................................</w:t>
      </w:r>
    </w:p>
    <w:p w14:paraId="094F5BA4" w14:textId="77777777" w:rsidR="009C526A" w:rsidRPr="008B6171" w:rsidRDefault="009C526A" w:rsidP="00B46165">
      <w:r w:rsidRPr="008B6171">
        <w:rPr>
          <w:i/>
          <w:color w:val="0D0D0D"/>
          <w:sz w:val="18"/>
          <w:szCs w:val="18"/>
        </w:rPr>
        <w:t>/adres/</w:t>
      </w:r>
    </w:p>
    <w:p w14:paraId="447B48A4" w14:textId="77777777" w:rsidR="009C526A" w:rsidRPr="008B6171" w:rsidRDefault="009C526A" w:rsidP="00B46165"/>
    <w:p w14:paraId="489E9FE8" w14:textId="77777777" w:rsidR="00692DD5" w:rsidRPr="00692DD5" w:rsidRDefault="00692DD5" w:rsidP="00692DD5">
      <w:pPr>
        <w:keepNext/>
        <w:jc w:val="center"/>
        <w:rPr>
          <w:b/>
          <w:color w:val="000000"/>
          <w:sz w:val="28"/>
          <w:szCs w:val="28"/>
        </w:rPr>
      </w:pPr>
      <w:r w:rsidRPr="00692DD5">
        <w:rPr>
          <w:b/>
          <w:szCs w:val="20"/>
        </w:rPr>
        <w:t>WYKAZ USŁUG</w:t>
      </w:r>
    </w:p>
    <w:p w14:paraId="08696971" w14:textId="77777777" w:rsidR="00692DD5" w:rsidRPr="00692DD5" w:rsidRDefault="00692DD5" w:rsidP="00692DD5">
      <w:pPr>
        <w:jc w:val="center"/>
      </w:pPr>
      <w:r w:rsidRPr="00692DD5">
        <w:rPr>
          <w:b/>
          <w:color w:val="000000"/>
          <w:sz w:val="28"/>
          <w:szCs w:val="28"/>
        </w:rPr>
        <w:t xml:space="preserve">wykonanych lub wykonywanych  </w:t>
      </w:r>
    </w:p>
    <w:p w14:paraId="4EFEC594" w14:textId="77777777" w:rsidR="00692DD5" w:rsidRPr="00692DD5" w:rsidRDefault="00692DD5" w:rsidP="00692DD5">
      <w:pPr>
        <w:jc w:val="center"/>
      </w:pPr>
    </w:p>
    <w:p w14:paraId="1EEE9B14" w14:textId="77777777" w:rsidR="00692DD5" w:rsidRPr="00692DD5" w:rsidRDefault="00692DD5" w:rsidP="00692DD5">
      <w:pPr>
        <w:jc w:val="center"/>
        <w:rPr>
          <w:b/>
          <w:sz w:val="20"/>
          <w:szCs w:val="20"/>
        </w:rPr>
      </w:pPr>
      <w:r w:rsidRPr="00692DD5">
        <w:rPr>
          <w:color w:val="000000"/>
          <w:sz w:val="20"/>
          <w:szCs w:val="20"/>
        </w:rPr>
        <w:t>Dotyczy postępowania o udzielenie zamówienia na usługi społeczne pn.:</w:t>
      </w:r>
    </w:p>
    <w:p w14:paraId="42C01FB6" w14:textId="77777777" w:rsidR="00692DD5" w:rsidRPr="00692DD5" w:rsidRDefault="00692DD5" w:rsidP="00692DD5">
      <w:pPr>
        <w:jc w:val="center"/>
        <w:rPr>
          <w:b/>
          <w:bCs/>
          <w:lang w:eastAsia="ar-SA"/>
        </w:rPr>
      </w:pPr>
      <w:r w:rsidRPr="00692DD5">
        <w:rPr>
          <w:b/>
          <w:bCs/>
          <w:lang w:eastAsia="ar-SA"/>
        </w:rPr>
        <w:t xml:space="preserve">„Świadczenie specjalistycznych usług opiekuńczych dla osób </w:t>
      </w:r>
    </w:p>
    <w:p w14:paraId="5F8D73F7" w14:textId="35A4311D" w:rsidR="00692DD5" w:rsidRPr="00692DD5" w:rsidRDefault="00692DD5" w:rsidP="00692DD5">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w:t>
      </w:r>
      <w:r w:rsidR="005B03BF">
        <w:rPr>
          <w:b/>
          <w:bCs/>
          <w:lang w:eastAsia="ar-SA"/>
        </w:rPr>
        <w:t>1</w:t>
      </w:r>
      <w:r w:rsidRPr="00692DD5">
        <w:rPr>
          <w:b/>
          <w:bCs/>
          <w:lang w:eastAsia="ar-SA"/>
        </w:rPr>
        <w:t xml:space="preserve"> r</w:t>
      </w:r>
      <w:r w:rsidR="005B6054">
        <w:rPr>
          <w:b/>
          <w:bCs/>
          <w:lang w:eastAsia="ar-SA"/>
        </w:rPr>
        <w:t>oku</w:t>
      </w:r>
      <w:r w:rsidRPr="00692DD5">
        <w:rPr>
          <w:b/>
          <w:bCs/>
          <w:lang w:eastAsia="ar-SA"/>
        </w:rPr>
        <w:t>”</w:t>
      </w:r>
    </w:p>
    <w:p w14:paraId="50A6A551" w14:textId="77777777" w:rsidR="00692DD5" w:rsidRPr="00692DD5" w:rsidRDefault="00692DD5" w:rsidP="00692DD5">
      <w:pPr>
        <w:spacing w:line="360" w:lineRule="auto"/>
        <w:ind w:left="284" w:hanging="284"/>
        <w:jc w:val="both"/>
      </w:pPr>
    </w:p>
    <w:p w14:paraId="2421056B" w14:textId="77777777" w:rsidR="00692DD5" w:rsidRPr="003B7832" w:rsidRDefault="00692DD5" w:rsidP="00692DD5">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 xml:space="preserve">wykaz usług wykonanych lub nadal wykonywanych w okresie ostatnich trzech lat przed upływem terminu składania ofert, a jeżeli okres prowadzenia działalności jest krótszy - w zakresie wykazania spełnienia warunku udziału w postępowaniu, wraz z </w:t>
      </w:r>
      <w:r w:rsidRPr="003B7832">
        <w:rPr>
          <w:b/>
        </w:rPr>
        <w:t>załączeniem dowodów</w:t>
      </w:r>
      <w:r w:rsidRPr="003B7832">
        <w:t>, że wykazane usługi zostały wykonane należycie lub są nadal wykonywane należycie.</w:t>
      </w:r>
    </w:p>
    <w:p w14:paraId="21D9B06A" w14:textId="77777777" w:rsidR="00692DD5" w:rsidRPr="00692DD5" w:rsidRDefault="00692DD5" w:rsidP="00692DD5">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5A72D7" w:rsidRPr="005A72D7" w14:paraId="790CC66A" w14:textId="77777777" w:rsidTr="001047DB">
        <w:tc>
          <w:tcPr>
            <w:tcW w:w="567" w:type="dxa"/>
            <w:shd w:val="clear" w:color="auto" w:fill="F2F2F2"/>
            <w:vAlign w:val="center"/>
          </w:tcPr>
          <w:p w14:paraId="3751A47B" w14:textId="77777777" w:rsidR="005A72D7" w:rsidRPr="005A72D7" w:rsidRDefault="005A72D7" w:rsidP="005A72D7">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521FD195"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29B8253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18793C0D"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7E017C9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1A166E3A"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98F5CCB"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3BE7BAA7"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43F06984" w14:textId="77777777" w:rsidR="005A72D7" w:rsidRPr="00C64909" w:rsidRDefault="005A72D7" w:rsidP="005A72D7">
            <w:pPr>
              <w:widowControl/>
              <w:suppressAutoHyphens w:val="0"/>
              <w:spacing w:before="100" w:beforeAutospacing="1"/>
              <w:jc w:val="center"/>
              <w:rPr>
                <w:color w:val="FF0000"/>
                <w:kern w:val="0"/>
                <w:sz w:val="16"/>
                <w:szCs w:val="16"/>
                <w:lang w:eastAsia="pl-PL"/>
              </w:rPr>
            </w:pPr>
            <w:r w:rsidRPr="00C64909">
              <w:rPr>
                <w:b/>
                <w:bCs/>
                <w:color w:val="auto"/>
                <w:kern w:val="0"/>
                <w:sz w:val="16"/>
                <w:szCs w:val="16"/>
                <w:lang w:eastAsia="pl-PL"/>
              </w:rPr>
              <w:t>LICZBA ZREALIZOWANYCH GODZIN</w:t>
            </w:r>
            <w:r w:rsidR="00C64909" w:rsidRPr="00C64909">
              <w:rPr>
                <w:b/>
                <w:bCs/>
                <w:color w:val="FF0000"/>
                <w:kern w:val="0"/>
                <w:sz w:val="16"/>
                <w:szCs w:val="16"/>
                <w:lang w:eastAsia="pl-PL"/>
              </w:rPr>
              <w:t xml:space="preserve"> </w:t>
            </w:r>
            <w:r w:rsidR="00C64909" w:rsidRPr="00B82584">
              <w:rPr>
                <w:b/>
                <w:color w:val="auto"/>
                <w:sz w:val="16"/>
                <w:szCs w:val="16"/>
              </w:rPr>
              <w:t>MIESIĘCZNIE</w:t>
            </w:r>
          </w:p>
        </w:tc>
      </w:tr>
      <w:tr w:rsidR="005A72D7" w:rsidRPr="005A72D7" w14:paraId="6F4C5CA8" w14:textId="77777777" w:rsidTr="001047DB">
        <w:tc>
          <w:tcPr>
            <w:tcW w:w="567" w:type="dxa"/>
          </w:tcPr>
          <w:p w14:paraId="7A24CC1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70B56F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92047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2BC35C6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00BD5E73"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DD12A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6B2094CF"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BF9CB5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8FB02C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0A75AC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5F5231C6"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4ED8AFA5" w14:textId="77777777" w:rsidTr="001047DB">
        <w:tc>
          <w:tcPr>
            <w:tcW w:w="567" w:type="dxa"/>
          </w:tcPr>
          <w:p w14:paraId="5F8B902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826944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4B12DBF4"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D8D050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606617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DD4F09D"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3D1F723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A6E07F0"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337F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54ADED0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F6B9FA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33287170" w14:textId="77777777" w:rsidTr="001047DB">
        <w:tc>
          <w:tcPr>
            <w:tcW w:w="567" w:type="dxa"/>
          </w:tcPr>
          <w:p w14:paraId="69D72EF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7F30EA3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296BDFE"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3C0363C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6916E2F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E0D0CBF"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5AEC30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C7C632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2AF545F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E8A94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456E4A6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19FF2B73" w14:textId="77777777" w:rsidTr="001047DB">
        <w:tc>
          <w:tcPr>
            <w:tcW w:w="567" w:type="dxa"/>
          </w:tcPr>
          <w:p w14:paraId="3194956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2C336CD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E3AD0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871CA7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071512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564262C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D4A644"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FB521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F89694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5991E6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E309C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bl>
    <w:p w14:paraId="6D3287BB" w14:textId="77777777" w:rsidR="00692DD5" w:rsidRPr="00692DD5" w:rsidRDefault="00692DD5" w:rsidP="00692DD5">
      <w:pPr>
        <w:tabs>
          <w:tab w:val="left" w:leader="dot" w:pos="2366"/>
          <w:tab w:val="left" w:leader="dot" w:pos="4411"/>
        </w:tabs>
        <w:spacing w:before="91" w:line="100" w:lineRule="atLeast"/>
        <w:rPr>
          <w:color w:val="000000"/>
        </w:rPr>
      </w:pPr>
    </w:p>
    <w:p w14:paraId="468E1089" w14:textId="77777777" w:rsidR="00854F1F" w:rsidRDefault="00854F1F" w:rsidP="00692DD5">
      <w:pPr>
        <w:tabs>
          <w:tab w:val="left" w:leader="dot" w:pos="2366"/>
          <w:tab w:val="left" w:leader="dot" w:pos="4411"/>
        </w:tabs>
        <w:spacing w:before="91" w:line="100" w:lineRule="atLeast"/>
        <w:rPr>
          <w:color w:val="000000"/>
        </w:rPr>
      </w:pPr>
    </w:p>
    <w:p w14:paraId="531D3E7F" w14:textId="77777777" w:rsidR="00854F1F" w:rsidRDefault="00854F1F" w:rsidP="00854F1F">
      <w:pPr>
        <w:jc w:val="both"/>
        <w:rPr>
          <w:bCs/>
          <w:i/>
          <w:sz w:val="20"/>
          <w:szCs w:val="20"/>
        </w:rPr>
      </w:pPr>
      <w:r>
        <w:rPr>
          <w:b/>
          <w:bCs/>
          <w:color w:val="000000"/>
        </w:rPr>
        <w:t>…………..……        …………                                ...…………………………………………</w:t>
      </w:r>
    </w:p>
    <w:p w14:paraId="23F3691A"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4C13D18D"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662C91F9" w14:textId="7C4E16B6" w:rsidR="00F21219" w:rsidRPr="00FA67E8" w:rsidRDefault="003B7832" w:rsidP="00FA67E8">
      <w:pPr>
        <w:widowControl/>
        <w:suppressAutoHyphens w:val="0"/>
        <w:rPr>
          <w:rFonts w:eastAsia="Calibri"/>
          <w:bCs/>
          <w:i/>
          <w:iCs/>
          <w:color w:val="000000"/>
          <w:sz w:val="18"/>
          <w:szCs w:val="18"/>
          <w:lang w:eastAsia="ar-SA"/>
        </w:rPr>
      </w:pPr>
      <w:r>
        <w:rPr>
          <w:rFonts w:eastAsia="Calibri"/>
          <w:bCs/>
          <w:i/>
          <w:iCs/>
          <w:color w:val="000000"/>
          <w:sz w:val="18"/>
          <w:szCs w:val="18"/>
          <w:lang w:eastAsia="ar-SA"/>
        </w:rPr>
        <w:br w:type="page"/>
      </w:r>
    </w:p>
    <w:p w14:paraId="56E8FCC2" w14:textId="77777777" w:rsidR="00E74B46" w:rsidRPr="003B7832" w:rsidRDefault="00F21219" w:rsidP="003B7832">
      <w:pPr>
        <w:widowControl/>
        <w:jc w:val="right"/>
        <w:rPr>
          <w:bCs/>
          <w:i/>
          <w:iCs/>
          <w:color w:val="000000"/>
          <w:lang w:eastAsia="ar-SA"/>
        </w:rPr>
      </w:pPr>
      <w:r w:rsidRPr="003B7832">
        <w:rPr>
          <w:rFonts w:eastAsia="Calibri"/>
          <w:bCs/>
          <w:i/>
          <w:iCs/>
          <w:color w:val="000000"/>
          <w:lang w:eastAsia="ar-SA"/>
        </w:rPr>
        <w:lastRenderedPageBreak/>
        <w:t>Załącznik nr  4</w:t>
      </w:r>
    </w:p>
    <w:p w14:paraId="43358F9E" w14:textId="5ACA418C" w:rsidR="00E74B46" w:rsidRDefault="00E74B46" w:rsidP="003B7832">
      <w:pPr>
        <w:widowControl/>
        <w:jc w:val="right"/>
        <w:rPr>
          <w:bCs/>
          <w:i/>
          <w:iCs/>
          <w:color w:val="000000"/>
          <w:lang w:eastAsia="ar-SA"/>
        </w:rPr>
      </w:pPr>
      <w:r w:rsidRPr="003B7832">
        <w:rPr>
          <w:bCs/>
          <w:i/>
          <w:iCs/>
          <w:color w:val="000000"/>
          <w:lang w:eastAsia="ar-SA"/>
        </w:rPr>
        <w:t>do Warunków Zamówienia na Usługi Społeczne</w:t>
      </w:r>
    </w:p>
    <w:p w14:paraId="1C417466" w14:textId="161B2D0C" w:rsidR="00FA67E8" w:rsidRDefault="00FA67E8" w:rsidP="003B7832">
      <w:pPr>
        <w:widowControl/>
        <w:jc w:val="right"/>
        <w:rPr>
          <w:bCs/>
          <w:i/>
          <w:iCs/>
          <w:color w:val="000000"/>
          <w:lang w:eastAsia="ar-SA"/>
        </w:rPr>
      </w:pPr>
    </w:p>
    <w:p w14:paraId="2B9BDD7B" w14:textId="77777777" w:rsidR="00FA67E8" w:rsidRPr="003B7832" w:rsidRDefault="00FA67E8" w:rsidP="003B7832">
      <w:pPr>
        <w:widowControl/>
        <w:jc w:val="right"/>
        <w:rPr>
          <w:i/>
          <w:iCs/>
          <w:color w:val="000000"/>
          <w:u w:val="single"/>
          <w:lang w:eastAsia="ar-SA"/>
        </w:rPr>
      </w:pPr>
    </w:p>
    <w:p w14:paraId="78D384E0" w14:textId="77777777" w:rsidR="00E74B46" w:rsidRPr="00E74B46" w:rsidRDefault="00E74B46" w:rsidP="00E74B46">
      <w:pPr>
        <w:widowControl/>
        <w:spacing w:before="106" w:line="100" w:lineRule="atLeast"/>
        <w:jc w:val="both"/>
        <w:rPr>
          <w:i/>
          <w:iCs/>
          <w:color w:val="000000"/>
          <w:sz w:val="20"/>
          <w:szCs w:val="20"/>
          <w:u w:val="single"/>
          <w:lang w:eastAsia="ar-SA"/>
        </w:rPr>
      </w:pPr>
      <w:r w:rsidRPr="00E74B46">
        <w:rPr>
          <w:i/>
          <w:iCs/>
          <w:color w:val="000000"/>
          <w:sz w:val="20"/>
          <w:szCs w:val="20"/>
          <w:u w:val="single"/>
          <w:lang w:eastAsia="ar-SA"/>
        </w:rPr>
        <w:t>(pieczęć Wykonawcy)</w:t>
      </w:r>
    </w:p>
    <w:p w14:paraId="64B04C3E" w14:textId="77777777" w:rsidR="00E74B46" w:rsidRPr="00E74B46" w:rsidRDefault="00E74B46" w:rsidP="00E74B46">
      <w:pPr>
        <w:widowControl/>
        <w:spacing w:after="200" w:line="276" w:lineRule="auto"/>
        <w:rPr>
          <w:rFonts w:eastAsia="Calibri"/>
          <w:color w:val="auto"/>
          <w:sz w:val="20"/>
          <w:szCs w:val="20"/>
          <w:lang w:eastAsia="ar-SA"/>
        </w:rPr>
      </w:pPr>
    </w:p>
    <w:p w14:paraId="5A69C395" w14:textId="77777777" w:rsidR="00E74B46" w:rsidRPr="00E74B46" w:rsidRDefault="00E74B46" w:rsidP="00E74B46">
      <w:pPr>
        <w:keepNext/>
        <w:widowControl/>
        <w:spacing w:line="276" w:lineRule="auto"/>
        <w:jc w:val="center"/>
        <w:rPr>
          <w:b/>
          <w:color w:val="auto"/>
          <w:szCs w:val="20"/>
          <w:lang w:eastAsia="ar-SA"/>
        </w:rPr>
      </w:pPr>
    </w:p>
    <w:p w14:paraId="26811BE6" w14:textId="77777777" w:rsidR="00E74B46" w:rsidRPr="00E74B46" w:rsidRDefault="00E74B46" w:rsidP="00E74B46">
      <w:pPr>
        <w:keepNext/>
        <w:widowControl/>
        <w:spacing w:line="276" w:lineRule="auto"/>
        <w:jc w:val="center"/>
        <w:rPr>
          <w:b/>
          <w:color w:val="auto"/>
          <w:szCs w:val="20"/>
          <w:lang w:eastAsia="ar-SA"/>
        </w:rPr>
      </w:pPr>
      <w:r w:rsidRPr="00E74B46">
        <w:rPr>
          <w:b/>
          <w:color w:val="auto"/>
          <w:szCs w:val="20"/>
          <w:lang w:eastAsia="ar-SA"/>
        </w:rPr>
        <w:t xml:space="preserve">WYKAZ OSÓB, </w:t>
      </w:r>
    </w:p>
    <w:p w14:paraId="42180831" w14:textId="77777777" w:rsidR="00E74B46" w:rsidRPr="00B82584" w:rsidRDefault="00C64909" w:rsidP="00E74B46">
      <w:pPr>
        <w:keepNext/>
        <w:widowControl/>
        <w:spacing w:line="276" w:lineRule="auto"/>
        <w:jc w:val="center"/>
        <w:rPr>
          <w:rFonts w:eastAsia="Calibri"/>
          <w:b/>
          <w:strike/>
          <w:color w:val="auto"/>
          <w:sz w:val="20"/>
          <w:szCs w:val="20"/>
          <w:lang w:eastAsia="ar-SA"/>
        </w:rPr>
      </w:pPr>
      <w:r w:rsidRPr="00B82584">
        <w:rPr>
          <w:b/>
          <w:color w:val="auto"/>
        </w:rPr>
        <w:t>skierowanych przez Wykonawcę do realizacji zamówienia</w:t>
      </w:r>
    </w:p>
    <w:p w14:paraId="2EFF1E23" w14:textId="77777777" w:rsidR="00E74B46" w:rsidRPr="00E74B46" w:rsidRDefault="00E74B46" w:rsidP="00E74B46">
      <w:pPr>
        <w:widowControl/>
        <w:spacing w:line="360" w:lineRule="auto"/>
        <w:jc w:val="center"/>
        <w:rPr>
          <w:rFonts w:eastAsia="Calibri"/>
          <w:color w:val="000000"/>
          <w:sz w:val="20"/>
          <w:szCs w:val="20"/>
          <w:lang w:eastAsia="ar-SA"/>
        </w:rPr>
      </w:pPr>
    </w:p>
    <w:p w14:paraId="0C33F27E" w14:textId="77777777" w:rsidR="00E74B46" w:rsidRPr="00E74B46" w:rsidRDefault="00E74B46" w:rsidP="00E74B46">
      <w:pPr>
        <w:widowControl/>
        <w:spacing w:line="360" w:lineRule="auto"/>
        <w:jc w:val="center"/>
        <w:rPr>
          <w:b/>
          <w:color w:val="auto"/>
          <w:sz w:val="20"/>
          <w:szCs w:val="20"/>
          <w:u w:val="single"/>
          <w:lang w:eastAsia="ar-SA"/>
        </w:rPr>
      </w:pPr>
      <w:r w:rsidRPr="00E74B46">
        <w:rPr>
          <w:rFonts w:eastAsia="Calibri"/>
          <w:color w:val="000000"/>
          <w:sz w:val="20"/>
          <w:szCs w:val="20"/>
          <w:lang w:eastAsia="ar-SA"/>
        </w:rPr>
        <w:t>Dotyczy postępowania o udzielenie zamówienia na usługi społeczne pn.:</w:t>
      </w:r>
    </w:p>
    <w:p w14:paraId="3FEA9414" w14:textId="77777777" w:rsidR="00E74B46" w:rsidRPr="00692DD5" w:rsidRDefault="00E74B46" w:rsidP="00E74B46">
      <w:pPr>
        <w:jc w:val="center"/>
        <w:rPr>
          <w:b/>
          <w:bCs/>
          <w:lang w:eastAsia="ar-SA"/>
        </w:rPr>
      </w:pPr>
      <w:r w:rsidRPr="00692DD5">
        <w:rPr>
          <w:b/>
          <w:bCs/>
          <w:lang w:eastAsia="ar-SA"/>
        </w:rPr>
        <w:t xml:space="preserve">„Świadczenie specjalistycznych usług opiekuńczych dla osób </w:t>
      </w:r>
    </w:p>
    <w:p w14:paraId="161BB3BB" w14:textId="158C9366" w:rsidR="00E74B46" w:rsidRPr="00FA67E8" w:rsidRDefault="00E74B46" w:rsidP="00FA67E8">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w:t>
      </w:r>
      <w:r w:rsidR="005B03BF">
        <w:rPr>
          <w:b/>
          <w:bCs/>
          <w:lang w:eastAsia="ar-SA"/>
        </w:rPr>
        <w:t>1</w:t>
      </w:r>
      <w:r w:rsidRPr="00692DD5">
        <w:rPr>
          <w:b/>
          <w:bCs/>
          <w:lang w:eastAsia="ar-SA"/>
        </w:rPr>
        <w:t xml:space="preserve"> r</w:t>
      </w:r>
      <w:r w:rsidR="005B6054">
        <w:rPr>
          <w:b/>
          <w:bCs/>
          <w:lang w:eastAsia="ar-SA"/>
        </w:rPr>
        <w:t>oku</w:t>
      </w:r>
      <w:r w:rsidRPr="00692DD5">
        <w:rPr>
          <w:b/>
          <w:bCs/>
          <w:lang w:eastAsia="ar-SA"/>
        </w:rPr>
        <w:t>”</w:t>
      </w:r>
    </w:p>
    <w:p w14:paraId="3FCAD038" w14:textId="77777777" w:rsidR="00E74B46" w:rsidRPr="00E74B46" w:rsidRDefault="00E74B46" w:rsidP="00E74B46">
      <w:pPr>
        <w:widowControl/>
        <w:spacing w:line="100" w:lineRule="atLeast"/>
        <w:jc w:val="center"/>
        <w:rPr>
          <w:rFonts w:eastAsia="Calibri"/>
          <w:b/>
          <w:color w:val="auto"/>
          <w:sz w:val="20"/>
          <w:szCs w:val="22"/>
          <w:lang w:eastAsia="ar-SA"/>
        </w:rPr>
      </w:pPr>
    </w:p>
    <w:p w14:paraId="62A2D28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Oświadczam (-y), że:</w:t>
      </w:r>
    </w:p>
    <w:p w14:paraId="35E62070" w14:textId="2111A582" w:rsidR="00E74B46" w:rsidRPr="003B7832" w:rsidRDefault="00E74B46" w:rsidP="003B7832">
      <w:pPr>
        <w:widowControl/>
        <w:spacing w:line="276" w:lineRule="auto"/>
        <w:jc w:val="center"/>
        <w:rPr>
          <w:rFonts w:eastAsia="Calibri"/>
          <w:color w:val="auto"/>
          <w:sz w:val="22"/>
          <w:szCs w:val="22"/>
          <w:lang w:eastAsia="ar-SA"/>
        </w:rPr>
      </w:pPr>
      <w:r w:rsidRPr="00E74B46">
        <w:rPr>
          <w:rFonts w:eastAsia="Calibri"/>
          <w:b/>
          <w:color w:val="auto"/>
          <w:sz w:val="20"/>
          <w:szCs w:val="20"/>
          <w:lang w:eastAsia="ar-SA"/>
        </w:rPr>
        <w:t>niżej wymienione osoby będą uczestniczyć w wykonywaniu zamówienia</w:t>
      </w:r>
    </w:p>
    <w:p w14:paraId="58772647" w14:textId="77777777" w:rsidR="00E74B46" w:rsidRPr="00E74B46" w:rsidRDefault="00E74B46" w:rsidP="00E74B46">
      <w:pPr>
        <w:widowControl/>
        <w:spacing w:line="276" w:lineRule="auto"/>
        <w:jc w:val="center"/>
        <w:rPr>
          <w:rFonts w:eastAsia="Calibri"/>
          <w:b/>
          <w:color w:val="auto"/>
          <w:sz w:val="20"/>
          <w:szCs w:val="20"/>
          <w:lang w:eastAsia="ar-SA"/>
        </w:rPr>
      </w:pPr>
    </w:p>
    <w:tbl>
      <w:tblPr>
        <w:tblW w:w="9794" w:type="dxa"/>
        <w:tblInd w:w="-55" w:type="dxa"/>
        <w:tblLayout w:type="fixed"/>
        <w:tblCellMar>
          <w:left w:w="70" w:type="dxa"/>
          <w:right w:w="70" w:type="dxa"/>
        </w:tblCellMar>
        <w:tblLook w:val="0000" w:firstRow="0" w:lastRow="0" w:firstColumn="0" w:lastColumn="0" w:noHBand="0" w:noVBand="0"/>
      </w:tblPr>
      <w:tblGrid>
        <w:gridCol w:w="521"/>
        <w:gridCol w:w="1701"/>
        <w:gridCol w:w="1842"/>
        <w:gridCol w:w="1843"/>
        <w:gridCol w:w="1985"/>
        <w:gridCol w:w="1902"/>
      </w:tblGrid>
      <w:tr w:rsidR="00E74B46" w:rsidRPr="00E74B46" w14:paraId="203DA5E5" w14:textId="77777777" w:rsidTr="00DA50A3">
        <w:trPr>
          <w:cantSplit/>
          <w:trHeight w:val="1415"/>
        </w:trPr>
        <w:tc>
          <w:tcPr>
            <w:tcW w:w="521" w:type="dxa"/>
            <w:tcBorders>
              <w:top w:val="single" w:sz="8" w:space="0" w:color="000000"/>
              <w:left w:val="single" w:sz="8" w:space="0" w:color="000000"/>
            </w:tcBorders>
            <w:shd w:val="clear" w:color="auto" w:fill="auto"/>
            <w:vAlign w:val="center"/>
          </w:tcPr>
          <w:p w14:paraId="6E045778"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Lp.</w:t>
            </w:r>
          </w:p>
        </w:tc>
        <w:tc>
          <w:tcPr>
            <w:tcW w:w="1701" w:type="dxa"/>
            <w:tcBorders>
              <w:top w:val="single" w:sz="8" w:space="0" w:color="000000"/>
              <w:left w:val="single" w:sz="8" w:space="0" w:color="000000"/>
            </w:tcBorders>
            <w:shd w:val="clear" w:color="auto" w:fill="auto"/>
            <w:vAlign w:val="center"/>
          </w:tcPr>
          <w:p w14:paraId="379C831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Imię i nazwisko</w:t>
            </w:r>
            <w:r w:rsidR="001047DB">
              <w:rPr>
                <w:rFonts w:eastAsia="Calibri"/>
                <w:b/>
                <w:color w:val="auto"/>
                <w:sz w:val="20"/>
                <w:szCs w:val="20"/>
                <w:lang w:eastAsia="ar-SA"/>
              </w:rPr>
              <w:t xml:space="preserve"> osoby</w:t>
            </w:r>
            <w:r w:rsidRPr="00E74B46">
              <w:rPr>
                <w:rFonts w:eastAsia="ArialMT"/>
                <w:b/>
                <w:bCs/>
                <w:color w:val="000000"/>
                <w:sz w:val="16"/>
                <w:szCs w:val="16"/>
                <w:lang w:eastAsia="ar-SA"/>
              </w:rPr>
              <w:t>, która będzie uczestniczyć w realizacji przedmiotu zamówienia</w:t>
            </w:r>
          </w:p>
        </w:tc>
        <w:tc>
          <w:tcPr>
            <w:tcW w:w="1842" w:type="dxa"/>
            <w:tcBorders>
              <w:top w:val="single" w:sz="8" w:space="0" w:color="000000"/>
              <w:left w:val="single" w:sz="8" w:space="0" w:color="000000"/>
            </w:tcBorders>
            <w:shd w:val="clear" w:color="auto" w:fill="auto"/>
            <w:vAlign w:val="center"/>
          </w:tcPr>
          <w:p w14:paraId="0A5DE3CC"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 xml:space="preserve">Kwalifikacje zawodowe i </w:t>
            </w:r>
            <w:r w:rsidRPr="00E74B46">
              <w:rPr>
                <w:rFonts w:eastAsia="Calibri"/>
                <w:b/>
                <w:color w:val="000000"/>
                <w:sz w:val="20"/>
                <w:szCs w:val="20"/>
                <w:lang w:eastAsia="ar-SA"/>
              </w:rPr>
              <w:t>wykształcenie</w:t>
            </w:r>
          </w:p>
          <w:p w14:paraId="4EF8C5CD" w14:textId="77777777" w:rsidR="00671F7D" w:rsidRDefault="00E74B46" w:rsidP="00E74B46">
            <w:pPr>
              <w:widowControl/>
              <w:spacing w:line="276" w:lineRule="auto"/>
              <w:jc w:val="center"/>
              <w:rPr>
                <w:rFonts w:eastAsia="Calibri"/>
                <w:b/>
                <w:color w:val="000000"/>
                <w:sz w:val="16"/>
                <w:szCs w:val="16"/>
                <w:lang w:eastAsia="ar-SA"/>
              </w:rPr>
            </w:pPr>
            <w:r w:rsidRPr="00E74B46">
              <w:rPr>
                <w:rFonts w:eastAsia="Calibri"/>
                <w:b/>
                <w:color w:val="000000"/>
                <w:sz w:val="16"/>
                <w:szCs w:val="16"/>
                <w:lang w:eastAsia="ar-SA"/>
              </w:rPr>
              <w:t>niezbędne do wykonania przedmiotu zamówienia</w:t>
            </w:r>
          </w:p>
          <w:p w14:paraId="38C92842" w14:textId="77777777" w:rsidR="00E74B46" w:rsidRPr="00671F7D" w:rsidRDefault="00E74B46" w:rsidP="00E74B46">
            <w:pPr>
              <w:widowControl/>
              <w:spacing w:line="276" w:lineRule="auto"/>
              <w:jc w:val="center"/>
              <w:rPr>
                <w:rFonts w:eastAsia="Calibri"/>
                <w:b/>
                <w:color w:val="auto"/>
                <w:sz w:val="14"/>
                <w:szCs w:val="14"/>
                <w:lang w:eastAsia="ar-SA"/>
              </w:rPr>
            </w:pPr>
            <w:r w:rsidRPr="00671F7D">
              <w:rPr>
                <w:rFonts w:eastAsia="Calibri"/>
                <w:b/>
                <w:color w:val="000000"/>
                <w:sz w:val="14"/>
                <w:szCs w:val="14"/>
                <w:lang w:eastAsia="ar-SA"/>
              </w:rPr>
              <w:t xml:space="preserve"> </w:t>
            </w:r>
            <w:r w:rsidR="00671F7D" w:rsidRPr="00671F7D">
              <w:rPr>
                <w:rFonts w:eastAsia="Calibri"/>
                <w:b/>
                <w:color w:val="000000"/>
                <w:sz w:val="14"/>
                <w:szCs w:val="14"/>
                <w:lang w:eastAsia="ar-SA"/>
              </w:rPr>
              <w:t>(proszę podać informacje o posiadaniu stosownego doświadczenia/stażu  i o wykształceniu)</w:t>
            </w:r>
          </w:p>
        </w:tc>
        <w:tc>
          <w:tcPr>
            <w:tcW w:w="1843" w:type="dxa"/>
            <w:tcBorders>
              <w:top w:val="single" w:sz="8" w:space="0" w:color="000000"/>
              <w:left w:val="single" w:sz="8" w:space="0" w:color="000000"/>
            </w:tcBorders>
            <w:shd w:val="clear" w:color="auto" w:fill="auto"/>
            <w:vAlign w:val="center"/>
          </w:tcPr>
          <w:p w14:paraId="181A3D34"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Kursy i szkolenia</w:t>
            </w:r>
          </w:p>
          <w:p w14:paraId="41AAA378" w14:textId="77777777" w:rsidR="00E74B46" w:rsidRPr="00E74B46" w:rsidRDefault="00E74B46" w:rsidP="00E74B46">
            <w:pPr>
              <w:widowControl/>
              <w:spacing w:line="276" w:lineRule="auto"/>
              <w:jc w:val="center"/>
              <w:rPr>
                <w:rFonts w:eastAsia="Calibri"/>
                <w:b/>
                <w:color w:val="000000"/>
                <w:sz w:val="20"/>
                <w:szCs w:val="20"/>
                <w:lang w:eastAsia="ar-SA"/>
              </w:rPr>
            </w:pPr>
            <w:r w:rsidRPr="00E74B46">
              <w:rPr>
                <w:rFonts w:eastAsia="Calibri"/>
                <w:b/>
                <w:color w:val="000000"/>
                <w:sz w:val="16"/>
                <w:szCs w:val="16"/>
                <w:lang w:eastAsia="ar-SA"/>
              </w:rPr>
              <w:t>niezbędne do wykonania przedmiotu zamówienia</w:t>
            </w:r>
          </w:p>
        </w:tc>
        <w:tc>
          <w:tcPr>
            <w:tcW w:w="1985" w:type="dxa"/>
            <w:tcBorders>
              <w:top w:val="single" w:sz="8" w:space="0" w:color="000000"/>
              <w:left w:val="single" w:sz="8" w:space="0" w:color="000000"/>
            </w:tcBorders>
            <w:shd w:val="clear" w:color="auto" w:fill="auto"/>
            <w:vAlign w:val="center"/>
          </w:tcPr>
          <w:p w14:paraId="4A4E198B" w14:textId="77777777" w:rsidR="00E74B46" w:rsidRPr="00E74B46" w:rsidRDefault="00E74B46" w:rsidP="00E74B46">
            <w:pPr>
              <w:widowControl/>
              <w:snapToGrid w:val="0"/>
              <w:spacing w:line="276" w:lineRule="auto"/>
              <w:jc w:val="center"/>
              <w:rPr>
                <w:rFonts w:eastAsia="Calibri"/>
                <w:b/>
                <w:color w:val="auto"/>
                <w:sz w:val="20"/>
                <w:szCs w:val="20"/>
                <w:lang w:eastAsia="ar-SA"/>
              </w:rPr>
            </w:pPr>
            <w:r w:rsidRPr="00E74B46">
              <w:rPr>
                <w:rFonts w:eastAsia="Calibri"/>
                <w:b/>
                <w:color w:val="000000"/>
                <w:sz w:val="20"/>
                <w:szCs w:val="20"/>
                <w:lang w:eastAsia="ar-SA"/>
              </w:rPr>
              <w:t>Zakres wykonywanych przez wskazaną osobę czynności</w:t>
            </w:r>
          </w:p>
        </w:tc>
        <w:tc>
          <w:tcPr>
            <w:tcW w:w="1902" w:type="dxa"/>
            <w:tcBorders>
              <w:top w:val="single" w:sz="8" w:space="0" w:color="000000"/>
              <w:left w:val="single" w:sz="8" w:space="0" w:color="000000"/>
              <w:right w:val="single" w:sz="8" w:space="0" w:color="000000"/>
            </w:tcBorders>
            <w:shd w:val="clear" w:color="auto" w:fill="auto"/>
            <w:vAlign w:val="center"/>
          </w:tcPr>
          <w:p w14:paraId="3136D95E"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color w:val="auto"/>
                <w:sz w:val="20"/>
                <w:szCs w:val="20"/>
                <w:lang w:eastAsia="ar-SA"/>
              </w:rPr>
              <w:t>Podstawa dysponowania osobami</w:t>
            </w:r>
          </w:p>
        </w:tc>
      </w:tr>
      <w:tr w:rsidR="00E74B46" w:rsidRPr="00E74B46" w14:paraId="7123C4CF" w14:textId="77777777" w:rsidTr="00DA50A3">
        <w:trPr>
          <w:cantSplit/>
          <w:trHeight w:val="315"/>
        </w:trPr>
        <w:tc>
          <w:tcPr>
            <w:tcW w:w="521" w:type="dxa"/>
            <w:tcBorders>
              <w:top w:val="single" w:sz="4" w:space="0" w:color="000000"/>
              <w:left w:val="single" w:sz="8" w:space="0" w:color="000000"/>
            </w:tcBorders>
            <w:shd w:val="clear" w:color="auto" w:fill="auto"/>
            <w:vAlign w:val="center"/>
          </w:tcPr>
          <w:p w14:paraId="78120540"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1</w:t>
            </w:r>
          </w:p>
        </w:tc>
        <w:tc>
          <w:tcPr>
            <w:tcW w:w="1701" w:type="dxa"/>
            <w:tcBorders>
              <w:top w:val="single" w:sz="4" w:space="0" w:color="000000"/>
              <w:left w:val="single" w:sz="8" w:space="0" w:color="000000"/>
            </w:tcBorders>
            <w:shd w:val="clear" w:color="auto" w:fill="auto"/>
            <w:vAlign w:val="center"/>
          </w:tcPr>
          <w:p w14:paraId="666057E4"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2</w:t>
            </w:r>
          </w:p>
        </w:tc>
        <w:tc>
          <w:tcPr>
            <w:tcW w:w="1842" w:type="dxa"/>
            <w:tcBorders>
              <w:top w:val="single" w:sz="4" w:space="0" w:color="000000"/>
              <w:left w:val="single" w:sz="8" w:space="0" w:color="000000"/>
            </w:tcBorders>
            <w:shd w:val="clear" w:color="auto" w:fill="auto"/>
            <w:vAlign w:val="center"/>
          </w:tcPr>
          <w:p w14:paraId="1918B88C"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3</w:t>
            </w:r>
          </w:p>
        </w:tc>
        <w:tc>
          <w:tcPr>
            <w:tcW w:w="1843" w:type="dxa"/>
            <w:tcBorders>
              <w:top w:val="single" w:sz="4" w:space="0" w:color="000000"/>
              <w:left w:val="single" w:sz="8" w:space="0" w:color="000000"/>
            </w:tcBorders>
            <w:shd w:val="clear" w:color="auto" w:fill="auto"/>
            <w:vAlign w:val="center"/>
          </w:tcPr>
          <w:p w14:paraId="646C89DB"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4</w:t>
            </w:r>
          </w:p>
        </w:tc>
        <w:tc>
          <w:tcPr>
            <w:tcW w:w="1985" w:type="dxa"/>
            <w:tcBorders>
              <w:top w:val="single" w:sz="4" w:space="0" w:color="000000"/>
              <w:left w:val="single" w:sz="8" w:space="0" w:color="000000"/>
            </w:tcBorders>
            <w:shd w:val="clear" w:color="auto" w:fill="auto"/>
            <w:vAlign w:val="center"/>
          </w:tcPr>
          <w:p w14:paraId="32F17CD6"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5</w:t>
            </w:r>
          </w:p>
        </w:tc>
        <w:tc>
          <w:tcPr>
            <w:tcW w:w="1902" w:type="dxa"/>
            <w:tcBorders>
              <w:top w:val="single" w:sz="4" w:space="0" w:color="000000"/>
              <w:left w:val="single" w:sz="8" w:space="0" w:color="000000"/>
              <w:right w:val="single" w:sz="8" w:space="0" w:color="000000"/>
            </w:tcBorders>
            <w:shd w:val="clear" w:color="auto" w:fill="auto"/>
            <w:vAlign w:val="center"/>
          </w:tcPr>
          <w:p w14:paraId="754EF541"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i/>
                <w:color w:val="auto"/>
                <w:sz w:val="16"/>
                <w:szCs w:val="16"/>
                <w:lang w:eastAsia="ar-SA"/>
              </w:rPr>
              <w:t>6</w:t>
            </w:r>
          </w:p>
        </w:tc>
      </w:tr>
      <w:tr w:rsidR="00E74B46" w:rsidRPr="00E74B46" w14:paraId="4BF2CD14" w14:textId="77777777" w:rsidTr="00DA50A3">
        <w:trPr>
          <w:cantSplit/>
          <w:trHeight w:val="1275"/>
        </w:trPr>
        <w:tc>
          <w:tcPr>
            <w:tcW w:w="521" w:type="dxa"/>
            <w:tcBorders>
              <w:top w:val="single" w:sz="4" w:space="0" w:color="000000"/>
              <w:left w:val="single" w:sz="8" w:space="0" w:color="000000"/>
              <w:bottom w:val="single" w:sz="4" w:space="0" w:color="000000"/>
            </w:tcBorders>
            <w:shd w:val="clear" w:color="auto" w:fill="auto"/>
          </w:tcPr>
          <w:p w14:paraId="04421F55" w14:textId="77777777" w:rsidR="00E74B46" w:rsidRPr="00E74B46" w:rsidRDefault="00E74B46" w:rsidP="00E74B46">
            <w:pPr>
              <w:widowControl/>
              <w:spacing w:line="100" w:lineRule="atLeast"/>
              <w:rPr>
                <w:color w:val="auto"/>
                <w:sz w:val="20"/>
                <w:szCs w:val="20"/>
                <w:lang w:eastAsia="ar-SA"/>
              </w:rPr>
            </w:pPr>
            <w:r w:rsidRPr="00E74B46">
              <w:rPr>
                <w:rFonts w:eastAsia="Calibri"/>
                <w:b/>
                <w:color w:val="auto"/>
                <w:sz w:val="20"/>
                <w:szCs w:val="20"/>
                <w:lang w:eastAsia="ar-SA"/>
              </w:rPr>
              <w:t>1</w:t>
            </w:r>
          </w:p>
        </w:tc>
        <w:tc>
          <w:tcPr>
            <w:tcW w:w="1701" w:type="dxa"/>
            <w:tcBorders>
              <w:top w:val="single" w:sz="4" w:space="0" w:color="000000"/>
              <w:left w:val="single" w:sz="8" w:space="0" w:color="000000"/>
              <w:bottom w:val="single" w:sz="4" w:space="0" w:color="000000"/>
            </w:tcBorders>
            <w:shd w:val="clear" w:color="auto" w:fill="auto"/>
          </w:tcPr>
          <w:p w14:paraId="77B8A32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15897AB"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BF361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88AE85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3FF808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BB4BE4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CB252C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2</w:t>
            </w:r>
          </w:p>
        </w:tc>
        <w:tc>
          <w:tcPr>
            <w:tcW w:w="1701" w:type="dxa"/>
            <w:tcBorders>
              <w:top w:val="single" w:sz="4" w:space="0" w:color="000000"/>
              <w:left w:val="single" w:sz="8" w:space="0" w:color="000000"/>
              <w:bottom w:val="single" w:sz="4" w:space="0" w:color="000000"/>
            </w:tcBorders>
            <w:shd w:val="clear" w:color="auto" w:fill="auto"/>
          </w:tcPr>
          <w:p w14:paraId="201E8652"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E13AC1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3BDBFF3"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179C6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37B0262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C9B660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FF45E64"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3</w:t>
            </w:r>
          </w:p>
        </w:tc>
        <w:tc>
          <w:tcPr>
            <w:tcW w:w="1701" w:type="dxa"/>
            <w:tcBorders>
              <w:top w:val="single" w:sz="4" w:space="0" w:color="000000"/>
              <w:left w:val="single" w:sz="8" w:space="0" w:color="000000"/>
              <w:bottom w:val="single" w:sz="4" w:space="0" w:color="000000"/>
            </w:tcBorders>
            <w:shd w:val="clear" w:color="auto" w:fill="auto"/>
          </w:tcPr>
          <w:p w14:paraId="3CD60FF3"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B2EAD2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8B57CC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580760B"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C3D741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0501B1B6"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0A5116D"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4</w:t>
            </w:r>
          </w:p>
        </w:tc>
        <w:tc>
          <w:tcPr>
            <w:tcW w:w="1701" w:type="dxa"/>
            <w:tcBorders>
              <w:top w:val="single" w:sz="4" w:space="0" w:color="000000"/>
              <w:left w:val="single" w:sz="8" w:space="0" w:color="000000"/>
              <w:bottom w:val="single" w:sz="4" w:space="0" w:color="000000"/>
            </w:tcBorders>
            <w:shd w:val="clear" w:color="auto" w:fill="auto"/>
          </w:tcPr>
          <w:p w14:paraId="479A4D0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588E101"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F2C9B5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D500005"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11D884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85E5FB"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0B432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5</w:t>
            </w:r>
          </w:p>
        </w:tc>
        <w:tc>
          <w:tcPr>
            <w:tcW w:w="1701" w:type="dxa"/>
            <w:tcBorders>
              <w:top w:val="single" w:sz="4" w:space="0" w:color="000000"/>
              <w:left w:val="single" w:sz="8" w:space="0" w:color="000000"/>
              <w:bottom w:val="single" w:sz="4" w:space="0" w:color="000000"/>
            </w:tcBorders>
            <w:shd w:val="clear" w:color="auto" w:fill="auto"/>
          </w:tcPr>
          <w:p w14:paraId="241BCCD7"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98E2B3F"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1DF33E"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E0965D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993EA0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ACDDE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D4CD6A"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6</w:t>
            </w:r>
          </w:p>
        </w:tc>
        <w:tc>
          <w:tcPr>
            <w:tcW w:w="1701" w:type="dxa"/>
            <w:tcBorders>
              <w:top w:val="single" w:sz="4" w:space="0" w:color="000000"/>
              <w:left w:val="single" w:sz="8" w:space="0" w:color="000000"/>
              <w:bottom w:val="single" w:sz="4" w:space="0" w:color="000000"/>
            </w:tcBorders>
            <w:shd w:val="clear" w:color="auto" w:fill="auto"/>
          </w:tcPr>
          <w:p w14:paraId="57D91F51"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F934F0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4B88E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9CFB2BA"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00854DF"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274F9C8E"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C9E08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lastRenderedPageBreak/>
              <w:t>7</w:t>
            </w:r>
          </w:p>
        </w:tc>
        <w:tc>
          <w:tcPr>
            <w:tcW w:w="1701" w:type="dxa"/>
            <w:tcBorders>
              <w:top w:val="single" w:sz="4" w:space="0" w:color="000000"/>
              <w:left w:val="single" w:sz="8" w:space="0" w:color="000000"/>
              <w:bottom w:val="single" w:sz="4" w:space="0" w:color="000000"/>
            </w:tcBorders>
            <w:shd w:val="clear" w:color="auto" w:fill="auto"/>
          </w:tcPr>
          <w:p w14:paraId="4FB76D5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AE980D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7B00655C"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3D6F89"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ECB104" w14:textId="77777777" w:rsidR="00E74B46" w:rsidRPr="00E74B46" w:rsidRDefault="00E74B46" w:rsidP="00E74B46">
            <w:pPr>
              <w:widowControl/>
              <w:snapToGrid w:val="0"/>
              <w:spacing w:line="100" w:lineRule="atLeast"/>
              <w:jc w:val="center"/>
              <w:rPr>
                <w:color w:val="auto"/>
                <w:sz w:val="20"/>
                <w:szCs w:val="20"/>
                <w:lang w:eastAsia="ar-SA"/>
              </w:rPr>
            </w:pPr>
          </w:p>
        </w:tc>
      </w:tr>
    </w:tbl>
    <w:p w14:paraId="7AC404D6" w14:textId="77777777" w:rsidR="00E74B46" w:rsidRPr="00E74B46" w:rsidRDefault="00E74B46" w:rsidP="00E74B46">
      <w:pPr>
        <w:keepNext/>
        <w:widowControl/>
        <w:spacing w:before="120" w:line="276" w:lineRule="auto"/>
        <w:jc w:val="both"/>
        <w:rPr>
          <w:rFonts w:eastAsia="Calibri"/>
          <w:color w:val="auto"/>
          <w:sz w:val="22"/>
          <w:szCs w:val="22"/>
          <w:lang w:eastAsia="ar-SA"/>
        </w:rPr>
      </w:pPr>
    </w:p>
    <w:p w14:paraId="4CFA924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r w:rsidRPr="00E74B46">
        <w:rPr>
          <w:color w:val="000000"/>
          <w:sz w:val="20"/>
          <w:szCs w:val="20"/>
          <w:lang w:eastAsia="ar-SA"/>
        </w:rPr>
        <w:t>Oświadczam (y), że osoby realizujące zamówienie nie są karane i posiadają dobry stan zdrowia.</w:t>
      </w:r>
    </w:p>
    <w:p w14:paraId="43CBB13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85BA1D7"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6E5C9AC8"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1AAD73A"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420FAD8D" w14:textId="77777777" w:rsidR="00854F1F" w:rsidRDefault="00854F1F" w:rsidP="00854F1F">
      <w:pPr>
        <w:jc w:val="both"/>
        <w:rPr>
          <w:bCs/>
          <w:i/>
          <w:sz w:val="20"/>
          <w:szCs w:val="20"/>
        </w:rPr>
      </w:pPr>
      <w:r>
        <w:rPr>
          <w:b/>
          <w:bCs/>
          <w:color w:val="000000"/>
        </w:rPr>
        <w:t>…………..……        …………                                ...…………………………………………</w:t>
      </w:r>
    </w:p>
    <w:p w14:paraId="6E81E033"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0782E68A"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3D2DFB9"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142CC866" w14:textId="7E9EDFBD" w:rsidR="00746FF3" w:rsidRPr="00611C64" w:rsidRDefault="00611C64" w:rsidP="00611C64">
      <w:pPr>
        <w:widowControl/>
        <w:suppressAutoHyphens w:val="0"/>
        <w:rPr>
          <w:color w:val="000000"/>
          <w:sz w:val="22"/>
          <w:szCs w:val="22"/>
          <w:lang w:eastAsia="ar-SA"/>
        </w:rPr>
      </w:pPr>
      <w:r>
        <w:rPr>
          <w:color w:val="000000"/>
          <w:sz w:val="22"/>
          <w:szCs w:val="22"/>
          <w:lang w:eastAsia="ar-SA"/>
        </w:rPr>
        <w:br w:type="page"/>
      </w:r>
    </w:p>
    <w:p w14:paraId="15109F10" w14:textId="77777777" w:rsidR="00DF27F6" w:rsidRPr="00EF3893" w:rsidRDefault="00F21219" w:rsidP="00DF27F6">
      <w:pPr>
        <w:jc w:val="right"/>
        <w:rPr>
          <w:i/>
          <w:iCs/>
          <w:color w:val="000000"/>
          <w:sz w:val="22"/>
          <w:szCs w:val="22"/>
        </w:rPr>
      </w:pPr>
      <w:r>
        <w:rPr>
          <w:i/>
          <w:iCs/>
          <w:color w:val="000000"/>
          <w:sz w:val="22"/>
          <w:szCs w:val="22"/>
        </w:rPr>
        <w:lastRenderedPageBreak/>
        <w:t>Załącznik Nr 5</w:t>
      </w:r>
    </w:p>
    <w:p w14:paraId="39B2F085" w14:textId="77777777" w:rsidR="00DF27F6" w:rsidRPr="00EF3893" w:rsidRDefault="00DF27F6" w:rsidP="00DF27F6">
      <w:pPr>
        <w:jc w:val="right"/>
        <w:rPr>
          <w:i/>
          <w:sz w:val="22"/>
          <w:szCs w:val="22"/>
        </w:rPr>
      </w:pPr>
      <w:r w:rsidRPr="00EF3893">
        <w:rPr>
          <w:bCs/>
          <w:i/>
          <w:iCs/>
          <w:color w:val="000000"/>
          <w:sz w:val="22"/>
          <w:szCs w:val="22"/>
        </w:rPr>
        <w:t>do Warunków Zamówienia na Usługi Społeczne</w:t>
      </w:r>
    </w:p>
    <w:p w14:paraId="20C1F1A4" w14:textId="77777777" w:rsidR="00DF27F6" w:rsidRPr="00EF3893" w:rsidRDefault="00DF27F6" w:rsidP="00DF27F6">
      <w:pPr>
        <w:jc w:val="right"/>
        <w:rPr>
          <w:i/>
          <w:sz w:val="22"/>
          <w:szCs w:val="22"/>
        </w:rPr>
      </w:pPr>
    </w:p>
    <w:p w14:paraId="4B5FD374" w14:textId="77777777" w:rsidR="00DF27F6" w:rsidRPr="00EF3893" w:rsidRDefault="00DF27F6" w:rsidP="00DF27F6">
      <w:pPr>
        <w:jc w:val="right"/>
      </w:pPr>
    </w:p>
    <w:p w14:paraId="363FEFCB" w14:textId="77777777" w:rsidR="00DF27F6" w:rsidRPr="00EF3893" w:rsidRDefault="00DF27F6" w:rsidP="00DF27F6">
      <w:pPr>
        <w:rPr>
          <w:i/>
          <w:color w:val="0D0D0D"/>
          <w:sz w:val="18"/>
          <w:szCs w:val="18"/>
        </w:rPr>
      </w:pPr>
      <w:r w:rsidRPr="00EF3893">
        <w:rPr>
          <w:color w:val="0D0D0D"/>
          <w:sz w:val="18"/>
          <w:szCs w:val="18"/>
        </w:rPr>
        <w:t>..............................................................</w:t>
      </w:r>
    </w:p>
    <w:p w14:paraId="4DDF12BD" w14:textId="77777777" w:rsidR="00DF27F6" w:rsidRPr="00EF3893" w:rsidRDefault="00DF27F6" w:rsidP="00DF27F6">
      <w:r w:rsidRPr="00EF3893">
        <w:rPr>
          <w:i/>
          <w:color w:val="0D0D0D"/>
          <w:sz w:val="18"/>
          <w:szCs w:val="18"/>
        </w:rPr>
        <w:t>/nazwa Wykonawcy/</w:t>
      </w:r>
    </w:p>
    <w:p w14:paraId="01DECE41" w14:textId="77777777" w:rsidR="00DF27F6" w:rsidRPr="00EF3893" w:rsidRDefault="00DF27F6" w:rsidP="00DF27F6"/>
    <w:p w14:paraId="5B9B552D" w14:textId="77777777" w:rsidR="00DF27F6" w:rsidRPr="00EF3893" w:rsidRDefault="00DF27F6" w:rsidP="00DF27F6">
      <w:pPr>
        <w:rPr>
          <w:i/>
          <w:color w:val="0D0D0D"/>
          <w:sz w:val="18"/>
          <w:szCs w:val="18"/>
        </w:rPr>
      </w:pPr>
      <w:r w:rsidRPr="00EF3893">
        <w:rPr>
          <w:color w:val="0D0D0D"/>
          <w:sz w:val="18"/>
          <w:szCs w:val="18"/>
        </w:rPr>
        <w:t>................................................................</w:t>
      </w:r>
    </w:p>
    <w:p w14:paraId="711F76B7" w14:textId="77777777" w:rsidR="00DF27F6" w:rsidRPr="00EF3893" w:rsidRDefault="00DF27F6" w:rsidP="00DF27F6">
      <w:r w:rsidRPr="00EF3893">
        <w:rPr>
          <w:i/>
          <w:color w:val="0D0D0D"/>
          <w:sz w:val="18"/>
          <w:szCs w:val="18"/>
        </w:rPr>
        <w:t>/adres/</w:t>
      </w:r>
    </w:p>
    <w:p w14:paraId="5F1A3361" w14:textId="77777777" w:rsidR="00DF27F6" w:rsidRPr="00EF3893" w:rsidRDefault="00DF27F6" w:rsidP="00DF27F6"/>
    <w:p w14:paraId="0B31F578" w14:textId="77777777" w:rsidR="00DF27F6" w:rsidRPr="00EF3893" w:rsidRDefault="00DF27F6" w:rsidP="00DF27F6"/>
    <w:p w14:paraId="16A2BF48" w14:textId="77777777" w:rsidR="00DF27F6" w:rsidRPr="00EF3893" w:rsidRDefault="00DF27F6" w:rsidP="00DF27F6">
      <w:pPr>
        <w:jc w:val="right"/>
      </w:pPr>
    </w:p>
    <w:p w14:paraId="7C90F9F4" w14:textId="77777777" w:rsidR="00DF27F6" w:rsidRPr="00EF3893" w:rsidRDefault="00DF27F6" w:rsidP="00DF27F6">
      <w:pPr>
        <w:jc w:val="center"/>
      </w:pPr>
      <w:r w:rsidRPr="00EF3893">
        <w:rPr>
          <w:b/>
          <w:sz w:val="28"/>
          <w:szCs w:val="28"/>
        </w:rPr>
        <w:t>Informacja o potencjale technicznym</w:t>
      </w:r>
    </w:p>
    <w:p w14:paraId="60D20CCF" w14:textId="77777777" w:rsidR="00DF27F6" w:rsidRPr="00EF3893" w:rsidRDefault="00DF27F6" w:rsidP="00DF27F6"/>
    <w:p w14:paraId="7542551C" w14:textId="416CA8C6" w:rsidR="00DF27F6" w:rsidRPr="00EF3893" w:rsidRDefault="00DF27F6" w:rsidP="00DF27F6">
      <w:pPr>
        <w:jc w:val="center"/>
        <w:rPr>
          <w:color w:val="004586"/>
        </w:rPr>
      </w:pPr>
      <w:r w:rsidRPr="00EF3893">
        <w:rPr>
          <w:color w:val="000000"/>
        </w:rPr>
        <w:t xml:space="preserve">Dotyczy </w:t>
      </w:r>
      <w:r w:rsidR="00A97871">
        <w:rPr>
          <w:color w:val="000000"/>
        </w:rPr>
        <w:t>postępowania</w:t>
      </w:r>
      <w:r w:rsidRPr="00EF3893">
        <w:rPr>
          <w:color w:val="000000"/>
        </w:rPr>
        <w:t xml:space="preserve">  o udzielenie zamówienia na usługi społeczne pn.: </w:t>
      </w:r>
    </w:p>
    <w:p w14:paraId="0CC8134D" w14:textId="77777777" w:rsidR="00DF27F6" w:rsidRPr="00EF3893" w:rsidRDefault="00DF27F6" w:rsidP="00DF27F6">
      <w:pPr>
        <w:ind w:left="709" w:hanging="709"/>
        <w:jc w:val="center"/>
        <w:rPr>
          <w:b/>
          <w:bCs/>
          <w:color w:val="auto"/>
        </w:rPr>
      </w:pPr>
      <w:r w:rsidRPr="00EF3893">
        <w:rPr>
          <w:b/>
          <w:bCs/>
          <w:color w:val="auto"/>
        </w:rPr>
        <w:t>„Świadczenie specjalistycznych usług opiekuńczych dla osób</w:t>
      </w:r>
    </w:p>
    <w:p w14:paraId="72993BD3" w14:textId="2FDD04BC" w:rsidR="00DF27F6" w:rsidRPr="00EF3893" w:rsidRDefault="00DF27F6" w:rsidP="00DF27F6">
      <w:pPr>
        <w:ind w:left="709" w:hanging="709"/>
        <w:jc w:val="center"/>
        <w:rPr>
          <w:b/>
          <w:bCs/>
          <w:color w:val="auto"/>
        </w:rPr>
      </w:pPr>
      <w:r w:rsidRPr="00EF3893">
        <w:rPr>
          <w:b/>
          <w:bCs/>
          <w:color w:val="auto"/>
        </w:rPr>
        <w:t xml:space="preserve">z </w:t>
      </w:r>
      <w:r w:rsidR="00F21219">
        <w:rPr>
          <w:b/>
          <w:bCs/>
          <w:color w:val="auto"/>
        </w:rPr>
        <w:t>zaburzeniami psychicznymi w 20</w:t>
      </w:r>
      <w:r w:rsidR="00B16EDF">
        <w:rPr>
          <w:b/>
          <w:bCs/>
          <w:color w:val="auto"/>
        </w:rPr>
        <w:t>2</w:t>
      </w:r>
      <w:r w:rsidR="005B03BF">
        <w:rPr>
          <w:b/>
          <w:bCs/>
          <w:color w:val="auto"/>
        </w:rPr>
        <w:t>1</w:t>
      </w:r>
      <w:r w:rsidRPr="00EF3893">
        <w:rPr>
          <w:b/>
          <w:bCs/>
          <w:color w:val="auto"/>
        </w:rPr>
        <w:t xml:space="preserve"> r</w:t>
      </w:r>
      <w:r w:rsidR="00611C64">
        <w:rPr>
          <w:b/>
          <w:bCs/>
          <w:color w:val="auto"/>
        </w:rPr>
        <w:t>oku</w:t>
      </w:r>
      <w:r w:rsidRPr="00EF3893">
        <w:rPr>
          <w:b/>
          <w:bCs/>
          <w:color w:val="auto"/>
        </w:rPr>
        <w:t>”</w:t>
      </w:r>
    </w:p>
    <w:p w14:paraId="7B98F919" w14:textId="77777777" w:rsidR="00DF27F6" w:rsidRPr="00EF3893" w:rsidRDefault="00DF27F6" w:rsidP="00DF27F6">
      <w:pPr>
        <w:ind w:left="709" w:hanging="709"/>
        <w:rPr>
          <w:color w:val="auto"/>
        </w:rPr>
      </w:pPr>
    </w:p>
    <w:p w14:paraId="36992034" w14:textId="77777777" w:rsidR="00DF27F6" w:rsidRPr="00EF3893" w:rsidRDefault="00DF27F6" w:rsidP="00DF27F6">
      <w:pPr>
        <w:ind w:left="709" w:hanging="709"/>
        <w:jc w:val="center"/>
        <w:rPr>
          <w:color w:val="auto"/>
        </w:rPr>
      </w:pPr>
    </w:p>
    <w:p w14:paraId="2B7548ED" w14:textId="491825C7" w:rsidR="00DF27F6" w:rsidRPr="00EF3893" w:rsidRDefault="00DF27F6" w:rsidP="00DF27F6">
      <w:pPr>
        <w:ind w:firstLine="708"/>
        <w:jc w:val="both"/>
      </w:pPr>
      <w:r w:rsidRPr="00EF3893">
        <w:rPr>
          <w:bCs/>
          <w:color w:val="0D0D0D"/>
        </w:rPr>
        <w:t xml:space="preserve">Składając ofertę w ww. </w:t>
      </w:r>
      <w:r w:rsidR="00245B81">
        <w:rPr>
          <w:bCs/>
          <w:color w:val="0D0D0D"/>
        </w:rPr>
        <w:t>postępowaniu</w:t>
      </w:r>
      <w:r w:rsidRPr="00EF3893">
        <w:rPr>
          <w:bCs/>
          <w:color w:val="0D0D0D"/>
        </w:rPr>
        <w:t xml:space="preserve"> o udzielenie zamówienia na usługi społeczne </w:t>
      </w:r>
      <w:r w:rsidRPr="00EF3893">
        <w:rPr>
          <w:color w:val="000000"/>
        </w:rPr>
        <w:t xml:space="preserve">oświadczam/y, że dysponuje/my </w:t>
      </w:r>
      <w:r w:rsidRPr="00EF3893">
        <w:t>gabinetem/</w:t>
      </w:r>
      <w:r w:rsidRPr="005409F2">
        <w:t>zakładem</w:t>
      </w:r>
      <w:r w:rsidRPr="00EF3893">
        <w:t xml:space="preserve"> terapii  usytuowanym na terenie miasta Inowrocławia w miejscu łatwo dostępnym, który jest odpowiednio wyposażony do świadczenia przedmiotowych usług specjalistycznych.</w:t>
      </w:r>
    </w:p>
    <w:p w14:paraId="4D7B845D" w14:textId="77777777" w:rsidR="00DF27F6" w:rsidRPr="00EF3893" w:rsidRDefault="00DF27F6" w:rsidP="00DF27F6">
      <w:pPr>
        <w:jc w:val="both"/>
      </w:pPr>
    </w:p>
    <w:p w14:paraId="1691BC94" w14:textId="77777777" w:rsidR="005409F2" w:rsidRDefault="00DF27F6" w:rsidP="00DF27F6">
      <w:pPr>
        <w:jc w:val="both"/>
        <w:rPr>
          <w:color w:val="FF0000"/>
        </w:rPr>
      </w:pPr>
      <w:r w:rsidRPr="00EF3893">
        <w:t xml:space="preserve">Nazwa i adres </w:t>
      </w:r>
      <w:r w:rsidR="005409F2" w:rsidRPr="00B82584">
        <w:rPr>
          <w:color w:val="auto"/>
        </w:rPr>
        <w:t>gabinetu/zakładu:</w:t>
      </w:r>
    </w:p>
    <w:p w14:paraId="6FFC369B" w14:textId="77777777" w:rsidR="005409F2" w:rsidRDefault="005409F2" w:rsidP="00DF27F6">
      <w:pPr>
        <w:jc w:val="both"/>
      </w:pPr>
    </w:p>
    <w:p w14:paraId="39C7C508" w14:textId="77777777" w:rsidR="00DF27F6" w:rsidRPr="00EF3893" w:rsidRDefault="00DF27F6" w:rsidP="00DF27F6">
      <w:pPr>
        <w:jc w:val="both"/>
      </w:pPr>
      <w:r w:rsidRPr="00EF3893">
        <w:t>………………………………………………………………………</w:t>
      </w:r>
      <w:r w:rsidR="005409F2">
        <w:t>………………………….</w:t>
      </w:r>
    </w:p>
    <w:p w14:paraId="3FDE8CF6" w14:textId="77777777" w:rsidR="00DF27F6" w:rsidRPr="00EF3893" w:rsidRDefault="00DF27F6" w:rsidP="00DF27F6">
      <w:pPr>
        <w:jc w:val="both"/>
      </w:pPr>
    </w:p>
    <w:p w14:paraId="57D29707" w14:textId="77777777" w:rsidR="00DF27F6" w:rsidRPr="00EF3893" w:rsidRDefault="00DF27F6" w:rsidP="00DF27F6">
      <w:pPr>
        <w:jc w:val="both"/>
      </w:pPr>
      <w:r w:rsidRPr="00EF3893">
        <w:t>………………………………………………………………………………………………….</w:t>
      </w:r>
    </w:p>
    <w:p w14:paraId="44F8C355" w14:textId="77777777" w:rsidR="00DF27F6" w:rsidRPr="00EF3893" w:rsidRDefault="00DF27F6" w:rsidP="00DF27F6">
      <w:pPr>
        <w:jc w:val="both"/>
      </w:pPr>
    </w:p>
    <w:p w14:paraId="166A5AEA" w14:textId="77777777" w:rsidR="005409F2" w:rsidRDefault="00DF27F6" w:rsidP="00DF27F6">
      <w:pPr>
        <w:jc w:val="both"/>
      </w:pPr>
      <w:r w:rsidRPr="00EF3893">
        <w:t>Podstawa dysponowania</w:t>
      </w:r>
      <w:r w:rsidR="005409F2">
        <w:t xml:space="preserve"> </w:t>
      </w:r>
      <w:r w:rsidR="005409F2" w:rsidRPr="00B82584">
        <w:rPr>
          <w:color w:val="auto"/>
        </w:rPr>
        <w:t>gabinetem/zakładem:</w:t>
      </w:r>
    </w:p>
    <w:p w14:paraId="092E7DFB" w14:textId="77777777" w:rsidR="005409F2" w:rsidRDefault="005409F2" w:rsidP="00DF27F6">
      <w:pPr>
        <w:jc w:val="both"/>
      </w:pPr>
    </w:p>
    <w:p w14:paraId="57A3B7C9" w14:textId="77777777" w:rsidR="00DF27F6" w:rsidRPr="00EF3893" w:rsidRDefault="00DF27F6" w:rsidP="00DF27F6">
      <w:pPr>
        <w:jc w:val="both"/>
      </w:pPr>
      <w:r w:rsidRPr="00EF3893">
        <w:t xml:space="preserve">  ………………………………………………………</w:t>
      </w:r>
      <w:r w:rsidR="005409F2">
        <w:t>…………………………………..</w:t>
      </w:r>
      <w:r w:rsidRPr="00EF3893">
        <w:t>…..</w:t>
      </w:r>
    </w:p>
    <w:p w14:paraId="3ECE7D4D" w14:textId="77777777" w:rsidR="00DF27F6" w:rsidRPr="00EF3893" w:rsidRDefault="00DF27F6" w:rsidP="00DF27F6">
      <w:pPr>
        <w:jc w:val="both"/>
      </w:pPr>
    </w:p>
    <w:p w14:paraId="12A9C04D" w14:textId="77777777" w:rsidR="00DF27F6" w:rsidRPr="00EF3893" w:rsidRDefault="00DF27F6" w:rsidP="00DF27F6">
      <w:pPr>
        <w:jc w:val="both"/>
      </w:pPr>
    </w:p>
    <w:p w14:paraId="15430ED6" w14:textId="77777777" w:rsidR="00DF27F6" w:rsidRPr="00EF3893" w:rsidRDefault="00DF27F6" w:rsidP="00DF27F6">
      <w:pPr>
        <w:jc w:val="both"/>
      </w:pPr>
    </w:p>
    <w:p w14:paraId="489CD872" w14:textId="77777777" w:rsidR="00DF27F6" w:rsidRPr="00EF3893" w:rsidRDefault="00DF27F6" w:rsidP="00DF27F6">
      <w:pPr>
        <w:jc w:val="both"/>
      </w:pPr>
    </w:p>
    <w:p w14:paraId="442869CD" w14:textId="77777777" w:rsidR="00DF27F6" w:rsidRPr="00EF3893" w:rsidRDefault="00DF27F6" w:rsidP="00DF27F6">
      <w:pPr>
        <w:jc w:val="both"/>
      </w:pPr>
    </w:p>
    <w:p w14:paraId="5D6FB5E3" w14:textId="77777777" w:rsidR="00DF27F6" w:rsidRPr="00EF3893" w:rsidRDefault="00DF27F6" w:rsidP="00DF27F6">
      <w:pPr>
        <w:jc w:val="both"/>
        <w:rPr>
          <w:bCs/>
          <w:i/>
          <w:sz w:val="20"/>
          <w:szCs w:val="20"/>
        </w:rPr>
      </w:pPr>
      <w:r w:rsidRPr="00EF3893">
        <w:rPr>
          <w:b/>
          <w:bCs/>
          <w:color w:val="000000"/>
        </w:rPr>
        <w:t>…………..……        ………..…                        ...…………………………………………</w:t>
      </w:r>
    </w:p>
    <w:p w14:paraId="21A1AC32" w14:textId="77777777" w:rsidR="00DF27F6" w:rsidRPr="00EF3893" w:rsidRDefault="00DF27F6" w:rsidP="00DF27F6">
      <w:pPr>
        <w:rPr>
          <w:i/>
          <w:color w:val="0D0D0D"/>
          <w:sz w:val="18"/>
          <w:szCs w:val="18"/>
        </w:rPr>
      </w:pPr>
      <w:r w:rsidRPr="00EF3893">
        <w:rPr>
          <w:bCs/>
          <w:i/>
          <w:sz w:val="20"/>
          <w:szCs w:val="20"/>
        </w:rPr>
        <w:t xml:space="preserve">     miejscowość                    data  </w:t>
      </w:r>
      <w:r w:rsidRPr="00EF3893">
        <w:rPr>
          <w:bCs/>
          <w:i/>
          <w:sz w:val="20"/>
          <w:szCs w:val="20"/>
        </w:rPr>
        <w:tab/>
      </w:r>
      <w:r w:rsidRPr="00EF3893">
        <w:rPr>
          <w:bCs/>
          <w:i/>
          <w:sz w:val="20"/>
          <w:szCs w:val="20"/>
        </w:rPr>
        <w:tab/>
      </w:r>
      <w:r w:rsidRPr="00EF3893">
        <w:rPr>
          <w:bCs/>
          <w:i/>
          <w:sz w:val="20"/>
          <w:szCs w:val="20"/>
        </w:rPr>
        <w:tab/>
      </w:r>
      <w:r w:rsidRPr="00EF3893">
        <w:rPr>
          <w:bCs/>
          <w:i/>
          <w:sz w:val="20"/>
          <w:szCs w:val="20"/>
        </w:rPr>
        <w:tab/>
        <w:t xml:space="preserve">        </w:t>
      </w:r>
      <w:r w:rsidRPr="00EF3893">
        <w:rPr>
          <w:i/>
          <w:color w:val="0D0D0D"/>
          <w:sz w:val="18"/>
          <w:szCs w:val="18"/>
        </w:rPr>
        <w:t xml:space="preserve">podpis i pieczęć osoby upoważnionej </w:t>
      </w:r>
    </w:p>
    <w:p w14:paraId="5257AEC3" w14:textId="77777777" w:rsidR="00DF27F6" w:rsidRPr="00EF3893" w:rsidRDefault="00DF27F6" w:rsidP="00DF27F6">
      <w:pPr>
        <w:ind w:left="1416" w:firstLine="708"/>
        <w:jc w:val="center"/>
      </w:pPr>
      <w:r w:rsidRPr="00EF3893">
        <w:rPr>
          <w:i/>
          <w:color w:val="0D0D0D"/>
          <w:sz w:val="18"/>
          <w:szCs w:val="18"/>
        </w:rPr>
        <w:t xml:space="preserve">                   </w:t>
      </w:r>
      <w:r w:rsidRPr="00EF3893">
        <w:rPr>
          <w:i/>
          <w:color w:val="0D0D0D"/>
          <w:sz w:val="18"/>
          <w:szCs w:val="18"/>
        </w:rPr>
        <w:tab/>
      </w:r>
      <w:r w:rsidRPr="00EF3893">
        <w:rPr>
          <w:i/>
          <w:color w:val="0D0D0D"/>
          <w:sz w:val="18"/>
          <w:szCs w:val="18"/>
        </w:rPr>
        <w:tab/>
        <w:t xml:space="preserve"> (lub osób upoważnionych) do reprezentacji Wykonawcy</w:t>
      </w:r>
      <w:r w:rsidRPr="00EF3893">
        <w:rPr>
          <w:color w:val="0D0D0D"/>
        </w:rPr>
        <w:t xml:space="preserve"> </w:t>
      </w:r>
    </w:p>
    <w:p w14:paraId="08D85C50" w14:textId="77777777" w:rsidR="00DF27F6" w:rsidRPr="00EF3893" w:rsidRDefault="00DF27F6" w:rsidP="00DF27F6"/>
    <w:p w14:paraId="6F5A2AFF" w14:textId="77777777" w:rsidR="00DF27F6" w:rsidRPr="00EF3893" w:rsidRDefault="00DF27F6" w:rsidP="00DF27F6">
      <w:pPr>
        <w:ind w:left="284" w:hanging="284"/>
        <w:jc w:val="center"/>
        <w:rPr>
          <w:b/>
          <w:bCs/>
          <w:i/>
          <w:iCs/>
          <w:sz w:val="28"/>
          <w:szCs w:val="28"/>
        </w:rPr>
      </w:pPr>
    </w:p>
    <w:p w14:paraId="713072D8" w14:textId="77777777" w:rsidR="00DF27F6" w:rsidRPr="00B82584" w:rsidRDefault="00DF27F6" w:rsidP="00DF27F6">
      <w:pPr>
        <w:rPr>
          <w:b/>
          <w:bCs/>
          <w:color w:val="000000"/>
          <w:sz w:val="20"/>
          <w:szCs w:val="20"/>
        </w:rPr>
      </w:pPr>
      <w:r w:rsidRPr="00EF3893">
        <w:rPr>
          <w:bCs/>
          <w:i/>
          <w:iCs/>
        </w:rPr>
        <w:br w:type="page"/>
      </w:r>
    </w:p>
    <w:p w14:paraId="7E2CC956" w14:textId="77777777" w:rsidR="00DF27F6" w:rsidRDefault="00DF27F6" w:rsidP="00611C64"/>
    <w:p w14:paraId="1734E3CD" w14:textId="77777777" w:rsidR="00746FF3" w:rsidRPr="00043380" w:rsidRDefault="00746FF3" w:rsidP="00746FF3">
      <w:pPr>
        <w:jc w:val="right"/>
        <w:rPr>
          <w:i/>
          <w:iCs/>
          <w:color w:val="000000"/>
          <w:sz w:val="22"/>
          <w:szCs w:val="22"/>
        </w:rPr>
      </w:pPr>
      <w:r>
        <w:rPr>
          <w:i/>
          <w:iCs/>
          <w:color w:val="000000"/>
          <w:sz w:val="22"/>
          <w:szCs w:val="22"/>
        </w:rPr>
        <w:t xml:space="preserve">Załącznik </w:t>
      </w:r>
      <w:r w:rsidR="00F21219">
        <w:rPr>
          <w:i/>
          <w:iCs/>
          <w:color w:val="000000"/>
          <w:sz w:val="22"/>
          <w:szCs w:val="22"/>
        </w:rPr>
        <w:t>Nr 6</w:t>
      </w:r>
    </w:p>
    <w:p w14:paraId="6313F72D" w14:textId="77777777" w:rsidR="00746FF3" w:rsidRPr="00043380" w:rsidRDefault="00746FF3" w:rsidP="00746FF3">
      <w:pPr>
        <w:jc w:val="right"/>
        <w:rPr>
          <w:i/>
          <w:sz w:val="22"/>
          <w:szCs w:val="22"/>
        </w:rPr>
      </w:pPr>
      <w:r w:rsidRPr="00043380">
        <w:rPr>
          <w:bCs/>
          <w:i/>
          <w:iCs/>
          <w:color w:val="000000"/>
          <w:sz w:val="22"/>
          <w:szCs w:val="22"/>
        </w:rPr>
        <w:t>do Warunków Zamówienia na Usługi Społeczne</w:t>
      </w:r>
    </w:p>
    <w:p w14:paraId="0FFE7309" w14:textId="77777777" w:rsidR="00746FF3" w:rsidRDefault="00746FF3" w:rsidP="00746FF3">
      <w:pPr>
        <w:jc w:val="right"/>
      </w:pPr>
    </w:p>
    <w:p w14:paraId="2F8FD326" w14:textId="77777777" w:rsidR="00746FF3" w:rsidRDefault="00746FF3" w:rsidP="00746FF3">
      <w:pPr>
        <w:rPr>
          <w:i/>
          <w:color w:val="0D0D0D"/>
          <w:sz w:val="18"/>
          <w:szCs w:val="18"/>
        </w:rPr>
      </w:pPr>
      <w:r>
        <w:rPr>
          <w:color w:val="0D0D0D"/>
          <w:sz w:val="18"/>
          <w:szCs w:val="18"/>
        </w:rPr>
        <w:t>..............................................................</w:t>
      </w:r>
    </w:p>
    <w:p w14:paraId="3BA41918" w14:textId="77777777" w:rsidR="00746FF3" w:rsidRDefault="00746FF3" w:rsidP="00746FF3">
      <w:r>
        <w:rPr>
          <w:i/>
          <w:color w:val="0D0D0D"/>
          <w:sz w:val="18"/>
          <w:szCs w:val="18"/>
        </w:rPr>
        <w:t>/nazwa Wykonawcy/</w:t>
      </w:r>
    </w:p>
    <w:p w14:paraId="216381B7" w14:textId="77777777" w:rsidR="00746FF3" w:rsidRDefault="00746FF3" w:rsidP="00746FF3"/>
    <w:p w14:paraId="017414B6" w14:textId="77777777" w:rsidR="00746FF3" w:rsidRPr="008B6171" w:rsidRDefault="00746FF3" w:rsidP="00746FF3">
      <w:pPr>
        <w:rPr>
          <w:i/>
          <w:color w:val="0D0D0D"/>
          <w:sz w:val="18"/>
          <w:szCs w:val="18"/>
        </w:rPr>
      </w:pPr>
      <w:r w:rsidRPr="008B6171">
        <w:rPr>
          <w:color w:val="0D0D0D"/>
          <w:sz w:val="18"/>
          <w:szCs w:val="18"/>
        </w:rPr>
        <w:t>................................................................</w:t>
      </w:r>
    </w:p>
    <w:p w14:paraId="5D4B4BAE" w14:textId="77777777" w:rsidR="00746FF3" w:rsidRPr="008B6171" w:rsidRDefault="00746FF3" w:rsidP="00746FF3">
      <w:r w:rsidRPr="008B6171">
        <w:rPr>
          <w:i/>
          <w:color w:val="0D0D0D"/>
          <w:sz w:val="18"/>
          <w:szCs w:val="18"/>
        </w:rPr>
        <w:t>/adres/</w:t>
      </w:r>
    </w:p>
    <w:p w14:paraId="2CA32994" w14:textId="77777777" w:rsidR="00746FF3" w:rsidRDefault="00746FF3" w:rsidP="00B46165">
      <w:pPr>
        <w:ind w:left="3540" w:firstLine="708"/>
        <w:jc w:val="center"/>
      </w:pPr>
    </w:p>
    <w:p w14:paraId="0A7EF021" w14:textId="77777777" w:rsidR="00746FF3" w:rsidRDefault="00746FF3" w:rsidP="00B46165">
      <w:pPr>
        <w:ind w:left="3540" w:firstLine="708"/>
        <w:jc w:val="center"/>
      </w:pPr>
    </w:p>
    <w:p w14:paraId="42CEE1E7" w14:textId="77777777" w:rsidR="00746FF3" w:rsidRDefault="00746FF3" w:rsidP="00746FF3">
      <w:pPr>
        <w:ind w:firstLine="708"/>
        <w:jc w:val="center"/>
      </w:pPr>
    </w:p>
    <w:p w14:paraId="15BD3270" w14:textId="77777777" w:rsidR="00746FF3" w:rsidRPr="00746FF3" w:rsidRDefault="00746FF3" w:rsidP="00746FF3">
      <w:pPr>
        <w:ind w:firstLine="4248"/>
        <w:rPr>
          <w:b/>
          <w:bCs/>
        </w:rPr>
      </w:pPr>
      <w:r w:rsidRPr="00746FF3">
        <w:rPr>
          <w:b/>
          <w:bCs/>
        </w:rPr>
        <w:t xml:space="preserve">Wykaz </w:t>
      </w:r>
      <w:bookmarkStart w:id="1" w:name="_Hlk27125334"/>
      <w:r w:rsidRPr="00746FF3">
        <w:rPr>
          <w:b/>
          <w:bCs/>
        </w:rPr>
        <w:t>*</w:t>
      </w:r>
      <w:bookmarkEnd w:id="1"/>
      <w:r w:rsidRPr="00746FF3">
        <w:rPr>
          <w:b/>
          <w:bCs/>
        </w:rPr>
        <w:t xml:space="preserve"> </w:t>
      </w:r>
    </w:p>
    <w:p w14:paraId="1644AC29" w14:textId="46733C40" w:rsidR="00746FF3" w:rsidRDefault="00746FF3" w:rsidP="00746FF3">
      <w:pPr>
        <w:ind w:firstLine="708"/>
        <w:jc w:val="center"/>
        <w:rPr>
          <w:b/>
          <w:bCs/>
        </w:rPr>
      </w:pPr>
      <w:r w:rsidRPr="00746FF3">
        <w:rPr>
          <w:b/>
          <w:bCs/>
        </w:rPr>
        <w:t>umożliwiający dokonanie oceny oferty w ramach kryterium</w:t>
      </w:r>
      <w:r w:rsidR="00611C64">
        <w:rPr>
          <w:b/>
          <w:bCs/>
        </w:rPr>
        <w:t xml:space="preserve"> </w:t>
      </w:r>
      <w:r w:rsidR="00611C64" w:rsidRPr="004D2149">
        <w:rPr>
          <w:b/>
          <w:bCs/>
          <w:color w:val="auto"/>
        </w:rPr>
        <w:t>oceny ofert</w:t>
      </w:r>
      <w:r w:rsidRPr="004D2149">
        <w:rPr>
          <w:b/>
          <w:bCs/>
          <w:color w:val="auto"/>
        </w:rPr>
        <w:t xml:space="preserve"> – </w:t>
      </w:r>
      <w:r w:rsidRPr="00746FF3">
        <w:rPr>
          <w:b/>
          <w:bCs/>
        </w:rPr>
        <w:t>doświadczenie Wykonawcy</w:t>
      </w:r>
    </w:p>
    <w:p w14:paraId="638D6095" w14:textId="77777777" w:rsidR="00746FF3" w:rsidRDefault="00746FF3" w:rsidP="00746FF3">
      <w:pPr>
        <w:ind w:firstLine="708"/>
        <w:jc w:val="center"/>
        <w:rPr>
          <w:b/>
          <w:bCs/>
        </w:rPr>
      </w:pPr>
    </w:p>
    <w:p w14:paraId="41BF1D1B" w14:textId="77777777" w:rsidR="00746FF3" w:rsidRPr="00692DD5" w:rsidRDefault="00746FF3" w:rsidP="00746FF3">
      <w:pPr>
        <w:jc w:val="center"/>
        <w:rPr>
          <w:b/>
          <w:sz w:val="20"/>
          <w:szCs w:val="20"/>
        </w:rPr>
      </w:pPr>
      <w:r w:rsidRPr="00692DD5">
        <w:rPr>
          <w:color w:val="000000"/>
          <w:sz w:val="20"/>
          <w:szCs w:val="20"/>
        </w:rPr>
        <w:t>Dotyczy postępowania o udzielenie zamówienia na usługi społeczne pn.:</w:t>
      </w:r>
    </w:p>
    <w:p w14:paraId="5BCC5AA4" w14:textId="77777777" w:rsidR="00746FF3" w:rsidRPr="00692DD5" w:rsidRDefault="00746FF3" w:rsidP="00746FF3">
      <w:pPr>
        <w:jc w:val="center"/>
        <w:rPr>
          <w:b/>
          <w:bCs/>
          <w:lang w:eastAsia="ar-SA"/>
        </w:rPr>
      </w:pPr>
      <w:r w:rsidRPr="00692DD5">
        <w:rPr>
          <w:b/>
          <w:bCs/>
          <w:lang w:eastAsia="ar-SA"/>
        </w:rPr>
        <w:t xml:space="preserve">„Świadczenie specjalistycznych usług opiekuńczych dla osób </w:t>
      </w:r>
    </w:p>
    <w:p w14:paraId="49BE2A82" w14:textId="1BF5873A" w:rsidR="00746FF3" w:rsidRPr="00692DD5" w:rsidRDefault="00746FF3" w:rsidP="00746FF3">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w:t>
      </w:r>
      <w:r w:rsidR="005B03BF">
        <w:rPr>
          <w:b/>
          <w:bCs/>
          <w:lang w:eastAsia="ar-SA"/>
        </w:rPr>
        <w:t>1</w:t>
      </w:r>
      <w:r w:rsidRPr="00692DD5">
        <w:rPr>
          <w:b/>
          <w:bCs/>
          <w:lang w:eastAsia="ar-SA"/>
        </w:rPr>
        <w:t xml:space="preserve"> r</w:t>
      </w:r>
      <w:r w:rsidR="00611C64">
        <w:rPr>
          <w:b/>
          <w:bCs/>
          <w:lang w:eastAsia="ar-SA"/>
        </w:rPr>
        <w:t>oku</w:t>
      </w:r>
      <w:r w:rsidRPr="00692DD5">
        <w:rPr>
          <w:b/>
          <w:bCs/>
          <w:lang w:eastAsia="ar-SA"/>
        </w:rPr>
        <w:t>”</w:t>
      </w:r>
    </w:p>
    <w:p w14:paraId="1F718A68" w14:textId="77777777" w:rsidR="00746FF3" w:rsidRPr="00692DD5" w:rsidRDefault="00746FF3" w:rsidP="00746FF3">
      <w:pPr>
        <w:spacing w:line="360" w:lineRule="auto"/>
        <w:ind w:left="284" w:hanging="284"/>
        <w:jc w:val="both"/>
      </w:pPr>
    </w:p>
    <w:p w14:paraId="61D76EB4" w14:textId="77777777" w:rsidR="00746FF3" w:rsidRPr="003B7832" w:rsidRDefault="00746FF3" w:rsidP="00746FF3">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wykaz usług wykonanych lub nadal wykonywanych w okresie ostatnich trzech lat przed upływem terminu składania ofert, a jeżeli okres prowadzenia działalności jest k</w:t>
      </w:r>
      <w:r w:rsidR="00CB1DFD" w:rsidRPr="003B7832">
        <w:t>rótszy</w:t>
      </w:r>
      <w:r w:rsidRPr="003B7832">
        <w:t xml:space="preserve">, wraz z </w:t>
      </w:r>
      <w:r w:rsidRPr="003B7832">
        <w:rPr>
          <w:b/>
        </w:rPr>
        <w:t>załączeniem dowodów</w:t>
      </w:r>
      <w:r w:rsidRPr="003B7832">
        <w:t>, że wykazane usługi zostały wykonane należycie lub są nadal wykonywane należycie.</w:t>
      </w:r>
    </w:p>
    <w:p w14:paraId="20BECEB4" w14:textId="77777777" w:rsidR="00746FF3" w:rsidRPr="00692DD5" w:rsidRDefault="00746FF3" w:rsidP="00746FF3">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746FF3" w:rsidRPr="005A72D7" w14:paraId="3993367C" w14:textId="77777777" w:rsidTr="004E2AA2">
        <w:tc>
          <w:tcPr>
            <w:tcW w:w="567" w:type="dxa"/>
            <w:shd w:val="clear" w:color="auto" w:fill="F2F2F2"/>
            <w:vAlign w:val="center"/>
          </w:tcPr>
          <w:p w14:paraId="530C84AA" w14:textId="77777777" w:rsidR="00746FF3" w:rsidRPr="005A72D7" w:rsidRDefault="00746FF3" w:rsidP="004E2AA2">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224A4D38"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1781208F"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4FCABECD"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3006A8CC"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0A866A49"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1A833A1"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0CD1A1C6"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6137ED30" w14:textId="77777777" w:rsidR="00C64909" w:rsidRPr="00C64909" w:rsidRDefault="00746FF3" w:rsidP="00C64909">
            <w:pPr>
              <w:widowControl/>
              <w:suppressAutoHyphens w:val="0"/>
              <w:spacing w:before="100" w:beforeAutospacing="1"/>
              <w:jc w:val="center"/>
              <w:rPr>
                <w:b/>
                <w:color w:val="FF0000"/>
                <w:sz w:val="16"/>
                <w:szCs w:val="16"/>
              </w:rPr>
            </w:pPr>
            <w:r w:rsidRPr="00C64909">
              <w:rPr>
                <w:b/>
                <w:bCs/>
                <w:color w:val="auto"/>
                <w:kern w:val="0"/>
                <w:sz w:val="16"/>
                <w:szCs w:val="16"/>
                <w:lang w:eastAsia="pl-PL"/>
              </w:rPr>
              <w:t>LICZBA ZREALIZOWANYCH GODZIN</w:t>
            </w:r>
            <w:r w:rsidRPr="00B82584">
              <w:rPr>
                <w:b/>
                <w:bCs/>
                <w:color w:val="auto"/>
                <w:kern w:val="0"/>
                <w:sz w:val="16"/>
                <w:szCs w:val="16"/>
                <w:lang w:eastAsia="pl-PL"/>
              </w:rPr>
              <w:t xml:space="preserve"> </w:t>
            </w:r>
            <w:r w:rsidR="00C64909" w:rsidRPr="00B82584">
              <w:rPr>
                <w:b/>
                <w:color w:val="auto"/>
                <w:sz w:val="16"/>
                <w:szCs w:val="16"/>
              </w:rPr>
              <w:t>MIESIĘCZNIE</w:t>
            </w:r>
          </w:p>
        </w:tc>
      </w:tr>
      <w:tr w:rsidR="00746FF3" w:rsidRPr="005A72D7" w14:paraId="45808742" w14:textId="77777777" w:rsidTr="00FA67E8">
        <w:trPr>
          <w:trHeight w:val="680"/>
        </w:trPr>
        <w:tc>
          <w:tcPr>
            <w:tcW w:w="567" w:type="dxa"/>
          </w:tcPr>
          <w:p w14:paraId="5F9E0A09"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3D98146A" w14:textId="77777777" w:rsidR="00746FF3" w:rsidRPr="005A72D7" w:rsidRDefault="00746FF3" w:rsidP="00FA67E8">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E5407D8"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48BD9B1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CF2E4D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7D41199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0F37D24E" w14:textId="77777777" w:rsidTr="00FA67E8">
        <w:trPr>
          <w:trHeight w:val="680"/>
        </w:trPr>
        <w:tc>
          <w:tcPr>
            <w:tcW w:w="567" w:type="dxa"/>
          </w:tcPr>
          <w:p w14:paraId="6ED1C61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546C292"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6A3072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56FC4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F19DD3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3E48F04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323938A0" w14:textId="77777777" w:rsidTr="00FA67E8">
        <w:trPr>
          <w:trHeight w:val="680"/>
        </w:trPr>
        <w:tc>
          <w:tcPr>
            <w:tcW w:w="567" w:type="dxa"/>
          </w:tcPr>
          <w:p w14:paraId="584FC894" w14:textId="77777777" w:rsidR="00746FF3" w:rsidRPr="005A72D7" w:rsidRDefault="00746FF3" w:rsidP="00FA67E8">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7CEAEB6"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F1120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F19E5E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4F94FF3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20EF0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430C83D7" w14:textId="77777777" w:rsidTr="00FA67E8">
        <w:trPr>
          <w:trHeight w:val="680"/>
        </w:trPr>
        <w:tc>
          <w:tcPr>
            <w:tcW w:w="567" w:type="dxa"/>
          </w:tcPr>
          <w:p w14:paraId="0DCC35F3" w14:textId="77777777" w:rsidR="00746FF3" w:rsidRPr="005A72D7" w:rsidRDefault="00746FF3" w:rsidP="00FA67E8">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6E3E638C"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7DDB8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95AE88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F98AA17"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0EC1FC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11A78532" w14:textId="77777777" w:rsidTr="00FA67E8">
        <w:trPr>
          <w:trHeight w:val="680"/>
        </w:trPr>
        <w:tc>
          <w:tcPr>
            <w:tcW w:w="567" w:type="dxa"/>
          </w:tcPr>
          <w:p w14:paraId="522AA57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25A61A1" w14:textId="77777777" w:rsidR="00876B71" w:rsidRPr="005A72D7" w:rsidRDefault="00876B71" w:rsidP="00FA67E8">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06002C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E585DD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F15237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68FECA65"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bl>
    <w:p w14:paraId="62AD9658" w14:textId="77777777" w:rsidR="00746FF3" w:rsidRPr="00692DD5" w:rsidRDefault="00746FF3" w:rsidP="00746FF3">
      <w:pPr>
        <w:tabs>
          <w:tab w:val="left" w:leader="dot" w:pos="2366"/>
          <w:tab w:val="left" w:leader="dot" w:pos="4411"/>
        </w:tabs>
        <w:spacing w:before="91" w:line="100" w:lineRule="atLeast"/>
        <w:rPr>
          <w:color w:val="000000"/>
        </w:rPr>
      </w:pPr>
    </w:p>
    <w:p w14:paraId="1BEFFCB8" w14:textId="77777777" w:rsidR="00746FF3" w:rsidRPr="00FA67E8" w:rsidRDefault="00746FF3" w:rsidP="00746FF3">
      <w:pPr>
        <w:jc w:val="both"/>
      </w:pPr>
      <w:r w:rsidRPr="00FA67E8">
        <w:rPr>
          <w:color w:val="000000"/>
        </w:rPr>
        <w:t xml:space="preserve">Do wykazu załączamy dowody potwierdzające, że wymienione usługi zostały wykonane należycie </w:t>
      </w:r>
      <w:r w:rsidRPr="00FA67E8">
        <w:t>lub są nadal wykonywane należycie.</w:t>
      </w:r>
    </w:p>
    <w:p w14:paraId="175D3A03" w14:textId="77777777" w:rsidR="00746FF3" w:rsidRDefault="00746FF3" w:rsidP="00746FF3">
      <w:pPr>
        <w:jc w:val="both"/>
      </w:pPr>
    </w:p>
    <w:p w14:paraId="53F6AB55" w14:textId="77777777" w:rsidR="00746FF3" w:rsidRDefault="00746FF3" w:rsidP="00746FF3">
      <w:pPr>
        <w:jc w:val="both"/>
      </w:pPr>
    </w:p>
    <w:p w14:paraId="3917ADA0" w14:textId="77777777" w:rsidR="00746FF3" w:rsidRDefault="00746FF3" w:rsidP="00746FF3">
      <w:pPr>
        <w:jc w:val="both"/>
        <w:rPr>
          <w:bCs/>
          <w:i/>
          <w:sz w:val="20"/>
          <w:szCs w:val="20"/>
        </w:rPr>
      </w:pPr>
      <w:r>
        <w:rPr>
          <w:b/>
          <w:bCs/>
          <w:color w:val="000000"/>
        </w:rPr>
        <w:t>…………..……        …………                                ...…………………………………………</w:t>
      </w:r>
    </w:p>
    <w:p w14:paraId="5C6CB37B" w14:textId="77777777" w:rsidR="00746FF3" w:rsidRDefault="00746FF3" w:rsidP="00746FF3">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12E6626" w14:textId="77777777" w:rsidR="00746FF3" w:rsidRDefault="00746FF3" w:rsidP="00746FF3">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C11B24B" w14:textId="77777777" w:rsidR="00746FF3" w:rsidRDefault="00746FF3" w:rsidP="00746FF3">
      <w:pPr>
        <w:ind w:firstLine="708"/>
        <w:jc w:val="center"/>
      </w:pPr>
    </w:p>
    <w:p w14:paraId="4DF1D611" w14:textId="1221F9E0" w:rsidR="00F21219" w:rsidRPr="00FA67E8" w:rsidRDefault="00DA50A3" w:rsidP="00F21219">
      <w:pPr>
        <w:jc w:val="both"/>
        <w:rPr>
          <w:bCs/>
          <w:i/>
          <w:color w:val="000000" w:themeColor="text1"/>
          <w:sz w:val="22"/>
          <w:szCs w:val="22"/>
        </w:rPr>
      </w:pPr>
      <w:r w:rsidRPr="00FA67E8">
        <w:rPr>
          <w:b/>
          <w:bCs/>
          <w:sz w:val="22"/>
          <w:szCs w:val="22"/>
        </w:rPr>
        <w:t>*</w:t>
      </w:r>
      <w:r w:rsidR="00F21219" w:rsidRPr="00FA67E8">
        <w:rPr>
          <w:bCs/>
          <w:i/>
          <w:color w:val="000000" w:themeColor="text1"/>
          <w:sz w:val="22"/>
          <w:szCs w:val="22"/>
        </w:rPr>
        <w:t>Uwaga:</w:t>
      </w:r>
    </w:p>
    <w:p w14:paraId="719F53B1" w14:textId="712BA6AF" w:rsidR="00C64909" w:rsidRPr="00DB6D1D" w:rsidRDefault="00F21219" w:rsidP="00DB6D1D">
      <w:pPr>
        <w:rPr>
          <w:bCs/>
          <w:i/>
          <w:color w:val="000000" w:themeColor="text1"/>
          <w:sz w:val="22"/>
          <w:szCs w:val="22"/>
        </w:rPr>
      </w:pPr>
      <w:r w:rsidRPr="00FA67E8">
        <w:rPr>
          <w:bCs/>
          <w:i/>
          <w:color w:val="000000" w:themeColor="text1"/>
          <w:sz w:val="22"/>
          <w:szCs w:val="22"/>
        </w:rPr>
        <w:t>Prosimy nie wymieniać  usług wskazanych w załączniku nr 3, ponieważ nie będą one brane pod uwagę przy przyznawaniu punktów w ramach kryterium – doświadczenie Wykonawcy</w:t>
      </w:r>
    </w:p>
    <w:p w14:paraId="085AAB2F" w14:textId="77777777" w:rsidR="00EF3893" w:rsidRDefault="00EF3893" w:rsidP="00C64909">
      <w:pPr>
        <w:widowControl/>
        <w:suppressAutoHyphens w:val="0"/>
        <w:spacing w:line="276" w:lineRule="auto"/>
        <w:rPr>
          <w:rFonts w:eastAsia="Calibri"/>
          <w:bCs/>
          <w:i/>
          <w:iCs/>
          <w:color w:val="000000"/>
          <w:kern w:val="0"/>
          <w:lang w:eastAsia="en-US"/>
        </w:rPr>
      </w:pPr>
    </w:p>
    <w:p w14:paraId="1965E38C" w14:textId="77777777" w:rsidR="00F3672A" w:rsidRPr="00F3672A" w:rsidRDefault="00F21219" w:rsidP="00F3672A">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7</w:t>
      </w:r>
    </w:p>
    <w:p w14:paraId="74D7318C"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7E94B0D5" w14:textId="77777777" w:rsidR="00F3672A" w:rsidRPr="00F3672A" w:rsidRDefault="00F3672A" w:rsidP="00FC018A">
      <w:pPr>
        <w:widowControl/>
        <w:suppressAutoHyphens w:val="0"/>
        <w:spacing w:line="276" w:lineRule="auto"/>
        <w:rPr>
          <w:rFonts w:eastAsia="Calibri"/>
          <w:b/>
          <w:color w:val="auto"/>
          <w:kern w:val="0"/>
          <w:lang w:eastAsia="en-US"/>
        </w:rPr>
      </w:pPr>
    </w:p>
    <w:p w14:paraId="2950C7A7"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B081747"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2071CED2"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49180177"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procedury o udzielenie zamówienia na usługi społeczne pn.: </w:t>
      </w:r>
    </w:p>
    <w:p w14:paraId="38FD0E65"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„Świadczenie specjalistycznych usług opiekuńczych dla osób</w:t>
      </w:r>
    </w:p>
    <w:p w14:paraId="5F1DFC33" w14:textId="7F7F1E4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z zaburzeniami psychicznymi w 20</w:t>
      </w:r>
      <w:r w:rsidR="00B16EDF">
        <w:rPr>
          <w:b/>
          <w:bCs/>
          <w:color w:val="auto"/>
          <w:kern w:val="3"/>
          <w:lang w:eastAsia="zh-TW" w:bidi="hi-IN"/>
        </w:rPr>
        <w:t>2</w:t>
      </w:r>
      <w:r w:rsidR="005B03BF">
        <w:rPr>
          <w:b/>
          <w:bCs/>
          <w:color w:val="auto"/>
          <w:kern w:val="3"/>
          <w:lang w:eastAsia="zh-TW" w:bidi="hi-IN"/>
        </w:rPr>
        <w:t>1</w:t>
      </w:r>
      <w:r w:rsidRPr="00275B9A">
        <w:rPr>
          <w:b/>
          <w:bCs/>
          <w:color w:val="auto"/>
          <w:kern w:val="3"/>
          <w:lang w:eastAsia="zh-TW" w:bidi="hi-IN"/>
        </w:rPr>
        <w:t xml:space="preserve"> r.”</w:t>
      </w:r>
    </w:p>
    <w:p w14:paraId="1C61239F" w14:textId="77777777" w:rsidR="00F3672A" w:rsidRPr="00F3672A" w:rsidRDefault="00F3672A" w:rsidP="00D16881">
      <w:pPr>
        <w:autoSpaceDN w:val="0"/>
        <w:spacing w:line="360" w:lineRule="auto"/>
        <w:ind w:left="709" w:hanging="709"/>
        <w:jc w:val="center"/>
        <w:rPr>
          <w:color w:val="auto"/>
          <w:kern w:val="3"/>
          <w:lang w:eastAsia="zh-TW" w:bidi="hi-IN"/>
        </w:rPr>
      </w:pPr>
    </w:p>
    <w:p w14:paraId="55A03E3D"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1.</w:t>
      </w:r>
    </w:p>
    <w:p w14:paraId="09F42A63" w14:textId="77777777" w:rsidR="00611C64" w:rsidRPr="00611C64" w:rsidRDefault="00FE3FD9" w:rsidP="00C86798">
      <w:pPr>
        <w:pStyle w:val="Akapitzlist"/>
        <w:widowControl/>
        <w:numPr>
          <w:ilvl w:val="0"/>
          <w:numId w:val="17"/>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Podstawę zawarcia umowy stanowi wynik postępowania o udzielenie zamówienia na usługi społeczne prowadzonego według zasad określonych w art. 138o ustawy dnia 29 stycznia 2004 r. - Prawo zamówień publicz</w:t>
      </w:r>
      <w:r w:rsidR="000026CA" w:rsidRPr="00611C64">
        <w:rPr>
          <w:rFonts w:ascii="Times New Roman" w:eastAsia="Calibri" w:hAnsi="Times New Roman" w:cs="Times New Roman"/>
          <w:bCs/>
          <w:color w:val="auto"/>
          <w:kern w:val="0"/>
          <w:sz w:val="24"/>
          <w:szCs w:val="24"/>
          <w:lang w:eastAsia="en-US"/>
        </w:rPr>
        <w:t>nych (tekst jedn.: Dz. U. z 201</w:t>
      </w:r>
      <w:r w:rsidR="00B16EDF" w:rsidRPr="00611C64">
        <w:rPr>
          <w:rFonts w:ascii="Times New Roman" w:eastAsia="Calibri" w:hAnsi="Times New Roman" w:cs="Times New Roman"/>
          <w:bCs/>
          <w:color w:val="auto"/>
          <w:kern w:val="0"/>
          <w:sz w:val="24"/>
          <w:szCs w:val="24"/>
          <w:lang w:eastAsia="en-US"/>
        </w:rPr>
        <w:t>9</w:t>
      </w:r>
      <w:r w:rsidR="000026CA" w:rsidRPr="00611C64">
        <w:rPr>
          <w:rFonts w:ascii="Times New Roman" w:eastAsia="Calibri" w:hAnsi="Times New Roman" w:cs="Times New Roman"/>
          <w:bCs/>
          <w:color w:val="auto"/>
          <w:kern w:val="0"/>
          <w:sz w:val="24"/>
          <w:szCs w:val="24"/>
          <w:lang w:eastAsia="en-US"/>
        </w:rPr>
        <w:t xml:space="preserve"> r. poz. 1</w:t>
      </w:r>
      <w:r w:rsidR="00B16EDF" w:rsidRPr="00611C64">
        <w:rPr>
          <w:rFonts w:ascii="Times New Roman" w:eastAsia="Calibri" w:hAnsi="Times New Roman" w:cs="Times New Roman"/>
          <w:bCs/>
          <w:color w:val="auto"/>
          <w:kern w:val="0"/>
          <w:sz w:val="24"/>
          <w:szCs w:val="24"/>
          <w:lang w:eastAsia="en-US"/>
        </w:rPr>
        <w:t>843</w:t>
      </w:r>
      <w:r w:rsidR="008E42C6" w:rsidRPr="00611C64">
        <w:rPr>
          <w:rFonts w:ascii="Times New Roman" w:eastAsia="Calibri" w:hAnsi="Times New Roman" w:cs="Times New Roman"/>
          <w:bCs/>
          <w:color w:val="auto"/>
          <w:kern w:val="0"/>
          <w:sz w:val="24"/>
          <w:szCs w:val="24"/>
          <w:lang w:eastAsia="en-US"/>
        </w:rPr>
        <w:t xml:space="preserve"> z póżn. zm.</w:t>
      </w:r>
      <w:r w:rsidRPr="00611C64">
        <w:rPr>
          <w:rFonts w:ascii="Times New Roman" w:eastAsia="Calibri" w:hAnsi="Times New Roman" w:cs="Times New Roman"/>
          <w:bCs/>
          <w:color w:val="auto"/>
          <w:kern w:val="0"/>
          <w:sz w:val="24"/>
          <w:szCs w:val="24"/>
          <w:lang w:eastAsia="en-US"/>
        </w:rPr>
        <w:t xml:space="preserve">) o wartości nie przekraczają wyrażonej w złotych równowartości kwoty 750 000 euro.  </w:t>
      </w:r>
    </w:p>
    <w:p w14:paraId="5B351ADD" w14:textId="6F413B87" w:rsidR="00FE3FD9" w:rsidRPr="00611C64" w:rsidRDefault="00FE3FD9" w:rsidP="00C86798">
      <w:pPr>
        <w:pStyle w:val="Akapitzlist"/>
        <w:widowControl/>
        <w:numPr>
          <w:ilvl w:val="0"/>
          <w:numId w:val="17"/>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Warunki Zamówienia na Usługi Społeczne i oferta Wykonawcy z postępowania stanowią integralną część niniejszej umowy.</w:t>
      </w:r>
    </w:p>
    <w:p w14:paraId="1F548972"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2.</w:t>
      </w:r>
    </w:p>
    <w:p w14:paraId="0929A93E" w14:textId="77777777" w:rsidR="00FE3FD9" w:rsidRPr="00611C64" w:rsidRDefault="00FE3FD9" w:rsidP="00FE3FD9">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PRZEDMIOT UMOWY</w:t>
      </w:r>
    </w:p>
    <w:p w14:paraId="7AAB1CCE" w14:textId="04DB39DA" w:rsidR="00611C64" w:rsidRPr="00611C64" w:rsidRDefault="00FE3FD9"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Przedmiotem zamówienia jest świadczenie w okresie</w:t>
      </w:r>
      <w:r w:rsidR="00F21219" w:rsidRPr="00611C64">
        <w:rPr>
          <w:rFonts w:ascii="Times New Roman" w:eastAsia="Calibri" w:hAnsi="Times New Roman" w:cs="Times New Roman"/>
          <w:bCs/>
          <w:color w:val="auto"/>
          <w:kern w:val="0"/>
          <w:sz w:val="24"/>
          <w:szCs w:val="24"/>
          <w:lang w:eastAsia="en-US"/>
        </w:rPr>
        <w:t xml:space="preserve"> od </w:t>
      </w:r>
      <w:r w:rsidR="005B03BF" w:rsidRPr="00611C64">
        <w:rPr>
          <w:rFonts w:ascii="Times New Roman" w:eastAsia="Calibri" w:hAnsi="Times New Roman" w:cs="Times New Roman"/>
          <w:bCs/>
          <w:color w:val="auto"/>
          <w:kern w:val="0"/>
          <w:sz w:val="24"/>
          <w:szCs w:val="24"/>
          <w:lang w:eastAsia="en-US"/>
        </w:rPr>
        <w:t>01.01.202</w:t>
      </w:r>
      <w:r w:rsidR="006B5BDE" w:rsidRPr="00611C64">
        <w:rPr>
          <w:rFonts w:ascii="Times New Roman" w:eastAsia="Calibri" w:hAnsi="Times New Roman" w:cs="Times New Roman"/>
          <w:bCs/>
          <w:color w:val="auto"/>
          <w:kern w:val="0"/>
          <w:sz w:val="24"/>
          <w:szCs w:val="24"/>
          <w:lang w:eastAsia="en-US"/>
        </w:rPr>
        <w:t>1</w:t>
      </w:r>
      <w:r w:rsidR="005B03BF" w:rsidRPr="00611C64">
        <w:rPr>
          <w:rFonts w:ascii="Times New Roman" w:eastAsia="Calibri" w:hAnsi="Times New Roman" w:cs="Times New Roman"/>
          <w:bCs/>
          <w:color w:val="auto"/>
          <w:kern w:val="0"/>
          <w:sz w:val="24"/>
          <w:szCs w:val="24"/>
          <w:lang w:eastAsia="en-US"/>
        </w:rPr>
        <w:t xml:space="preserve"> r. do </w:t>
      </w:r>
      <w:r w:rsidR="00F21219" w:rsidRPr="00611C64">
        <w:rPr>
          <w:rFonts w:ascii="Times New Roman" w:eastAsia="Calibri" w:hAnsi="Times New Roman" w:cs="Times New Roman"/>
          <w:bCs/>
          <w:color w:val="auto"/>
          <w:kern w:val="0"/>
          <w:sz w:val="24"/>
          <w:szCs w:val="24"/>
          <w:lang w:eastAsia="en-US"/>
        </w:rPr>
        <w:t>31.12.20</w:t>
      </w:r>
      <w:r w:rsidR="006D06E9" w:rsidRPr="00611C64">
        <w:rPr>
          <w:rFonts w:ascii="Times New Roman" w:eastAsia="Calibri" w:hAnsi="Times New Roman" w:cs="Times New Roman"/>
          <w:bCs/>
          <w:color w:val="auto"/>
          <w:kern w:val="0"/>
          <w:sz w:val="24"/>
          <w:szCs w:val="24"/>
          <w:lang w:eastAsia="en-US"/>
        </w:rPr>
        <w:t>2</w:t>
      </w:r>
      <w:r w:rsidR="006B5BDE" w:rsidRPr="00611C64">
        <w:rPr>
          <w:rFonts w:ascii="Times New Roman" w:eastAsia="Calibri" w:hAnsi="Times New Roman" w:cs="Times New Roman"/>
          <w:bCs/>
          <w:color w:val="auto"/>
          <w:kern w:val="0"/>
          <w:sz w:val="24"/>
          <w:szCs w:val="24"/>
          <w:lang w:eastAsia="en-US"/>
        </w:rPr>
        <w:t>1</w:t>
      </w:r>
      <w:r w:rsidRPr="00611C64">
        <w:rPr>
          <w:rFonts w:ascii="Times New Roman" w:eastAsia="Calibri" w:hAnsi="Times New Roman" w:cs="Times New Roman"/>
          <w:bCs/>
          <w:color w:val="auto"/>
          <w:kern w:val="0"/>
          <w:sz w:val="24"/>
          <w:szCs w:val="24"/>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w:t>
      </w:r>
      <w:r w:rsidR="00743FE8" w:rsidRPr="00611C64">
        <w:rPr>
          <w:rFonts w:ascii="Times New Roman" w:eastAsia="Calibri" w:hAnsi="Times New Roman" w:cs="Times New Roman"/>
          <w:bCs/>
          <w:color w:val="auto"/>
          <w:kern w:val="0"/>
          <w:sz w:val="24"/>
          <w:szCs w:val="24"/>
          <w:lang w:eastAsia="en-US"/>
        </w:rPr>
        <w:t xml:space="preserve"> lub niepełnosprawności</w:t>
      </w:r>
      <w:r w:rsidRPr="00611C64">
        <w:rPr>
          <w:rFonts w:ascii="Times New Roman" w:eastAsia="Calibri" w:hAnsi="Times New Roman" w:cs="Times New Roman"/>
          <w:bCs/>
          <w:color w:val="auto"/>
          <w:kern w:val="0"/>
          <w:sz w:val="24"/>
          <w:szCs w:val="24"/>
          <w:lang w:eastAsia="en-US"/>
        </w:rPr>
        <w:t>, wykonywanych w miejscu zamieszkiwania świadczeniobiorców – teren miasta Inowrocławia.</w:t>
      </w:r>
    </w:p>
    <w:p w14:paraId="20C3EC92" w14:textId="694705E2" w:rsidR="00611C64" w:rsidRPr="00611C64" w:rsidRDefault="006C1519"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 xml:space="preserve">Usługi specjalistyczne będą świadczone w miejscu zamieszkania świadczeniobiorców, </w:t>
      </w:r>
      <w:r w:rsidR="00611C64">
        <w:rPr>
          <w:rFonts w:ascii="Times New Roman" w:eastAsia="Calibri" w:hAnsi="Times New Roman" w:cs="Times New Roman"/>
          <w:bCs/>
          <w:color w:val="auto"/>
          <w:kern w:val="0"/>
          <w:sz w:val="24"/>
          <w:szCs w:val="24"/>
          <w:lang w:eastAsia="en-US"/>
        </w:rPr>
        <w:br/>
      </w:r>
      <w:r w:rsidRPr="00611C64">
        <w:rPr>
          <w:rFonts w:ascii="Times New Roman" w:eastAsia="Calibri" w:hAnsi="Times New Roman" w:cs="Times New Roman"/>
          <w:bCs/>
          <w:color w:val="auto"/>
          <w:kern w:val="0"/>
          <w:sz w:val="24"/>
          <w:szCs w:val="24"/>
          <w:lang w:eastAsia="en-US"/>
        </w:rPr>
        <w:t>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3A3B5826" w14:textId="18D1275F" w:rsidR="00611C64" w:rsidRPr="00611C64" w:rsidRDefault="00FE3FD9"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przyjmuje do realizacji wykonywanie</w:t>
      </w:r>
      <w:r w:rsidR="001F3A2F" w:rsidRPr="00611C64">
        <w:rPr>
          <w:rFonts w:ascii="Times New Roman" w:eastAsia="Calibri" w:hAnsi="Times New Roman" w:cs="Times New Roman"/>
          <w:bCs/>
          <w:color w:val="auto"/>
          <w:kern w:val="0"/>
          <w:sz w:val="24"/>
          <w:szCs w:val="24"/>
          <w:lang w:eastAsia="en-US"/>
        </w:rPr>
        <w:t xml:space="preserve"> specjalistycznych </w:t>
      </w:r>
      <w:r w:rsidRPr="00611C64">
        <w:rPr>
          <w:rFonts w:ascii="Times New Roman" w:eastAsia="Calibri" w:hAnsi="Times New Roman" w:cs="Times New Roman"/>
          <w:bCs/>
          <w:color w:val="auto"/>
          <w:kern w:val="0"/>
          <w:sz w:val="24"/>
          <w:szCs w:val="24"/>
          <w:lang w:eastAsia="en-US"/>
        </w:rPr>
        <w:t>usług opiekuńczych</w:t>
      </w:r>
      <w:r w:rsidR="001F3A2F" w:rsidRPr="00611C64">
        <w:rPr>
          <w:rFonts w:ascii="Times New Roman" w:eastAsia="Calibri" w:hAnsi="Times New Roman" w:cs="Times New Roman"/>
          <w:bCs/>
          <w:color w:val="auto"/>
          <w:kern w:val="0"/>
          <w:sz w:val="24"/>
          <w:szCs w:val="24"/>
          <w:lang w:eastAsia="en-US"/>
        </w:rPr>
        <w:t>,</w:t>
      </w:r>
      <w:r w:rsidRPr="00611C64">
        <w:rPr>
          <w:rFonts w:ascii="Times New Roman" w:eastAsia="Calibri" w:hAnsi="Times New Roman" w:cs="Times New Roman"/>
          <w:bCs/>
          <w:color w:val="auto"/>
          <w:kern w:val="0"/>
          <w:sz w:val="24"/>
          <w:szCs w:val="24"/>
          <w:lang w:eastAsia="en-US"/>
        </w:rPr>
        <w:t xml:space="preserve"> określonych w art. 50 ustawy z dnia 12 marca 2004 r. o  pomocy s</w:t>
      </w:r>
      <w:r w:rsidR="008D4095" w:rsidRPr="00611C64">
        <w:rPr>
          <w:rFonts w:ascii="Times New Roman" w:eastAsia="Calibri" w:hAnsi="Times New Roman" w:cs="Times New Roman"/>
          <w:bCs/>
          <w:color w:val="auto"/>
          <w:kern w:val="0"/>
          <w:sz w:val="24"/>
          <w:szCs w:val="24"/>
          <w:lang w:eastAsia="en-US"/>
        </w:rPr>
        <w:t>połecznej (t. j. -  Dz.</w:t>
      </w:r>
      <w:r w:rsidR="00611C64">
        <w:rPr>
          <w:rFonts w:ascii="Times New Roman" w:eastAsia="Calibri" w:hAnsi="Times New Roman" w:cs="Times New Roman"/>
          <w:bCs/>
          <w:color w:val="auto"/>
          <w:kern w:val="0"/>
          <w:sz w:val="24"/>
          <w:szCs w:val="24"/>
          <w:lang w:eastAsia="en-US"/>
        </w:rPr>
        <w:t xml:space="preserve"> </w:t>
      </w:r>
      <w:r w:rsidR="008D4095" w:rsidRPr="00611C64">
        <w:rPr>
          <w:rFonts w:ascii="Times New Roman" w:eastAsia="Calibri" w:hAnsi="Times New Roman" w:cs="Times New Roman"/>
          <w:bCs/>
          <w:color w:val="auto"/>
          <w:kern w:val="0"/>
          <w:sz w:val="24"/>
          <w:szCs w:val="24"/>
          <w:lang w:eastAsia="en-US"/>
        </w:rPr>
        <w:t>U. z 20</w:t>
      </w:r>
      <w:r w:rsidR="005B03BF" w:rsidRPr="00611C64">
        <w:rPr>
          <w:rFonts w:ascii="Times New Roman" w:eastAsia="Calibri" w:hAnsi="Times New Roman" w:cs="Times New Roman"/>
          <w:bCs/>
          <w:color w:val="auto"/>
          <w:kern w:val="0"/>
          <w:sz w:val="24"/>
          <w:szCs w:val="24"/>
          <w:lang w:eastAsia="en-US"/>
        </w:rPr>
        <w:t>20</w:t>
      </w:r>
      <w:r w:rsidR="008D4095" w:rsidRPr="00611C64">
        <w:rPr>
          <w:rFonts w:ascii="Times New Roman" w:eastAsia="Calibri" w:hAnsi="Times New Roman" w:cs="Times New Roman"/>
          <w:bCs/>
          <w:color w:val="auto"/>
          <w:kern w:val="0"/>
          <w:sz w:val="24"/>
          <w:szCs w:val="24"/>
          <w:lang w:eastAsia="en-US"/>
        </w:rPr>
        <w:t xml:space="preserve"> r. poz. 1</w:t>
      </w:r>
      <w:r w:rsidR="005B03BF" w:rsidRPr="00611C64">
        <w:rPr>
          <w:rFonts w:ascii="Times New Roman" w:eastAsia="Calibri" w:hAnsi="Times New Roman" w:cs="Times New Roman"/>
          <w:bCs/>
          <w:color w:val="auto"/>
          <w:kern w:val="0"/>
          <w:sz w:val="24"/>
          <w:szCs w:val="24"/>
          <w:lang w:eastAsia="en-US"/>
        </w:rPr>
        <w:t>876</w:t>
      </w:r>
      <w:r w:rsidRPr="00611C64">
        <w:rPr>
          <w:rFonts w:ascii="Times New Roman" w:eastAsia="Calibri" w:hAnsi="Times New Roman" w:cs="Times New Roman"/>
          <w:bCs/>
          <w:color w:val="auto"/>
          <w:kern w:val="0"/>
          <w:sz w:val="24"/>
          <w:szCs w:val="24"/>
          <w:lang w:eastAsia="en-US"/>
        </w:rPr>
        <w:t>), zwanych dalej usługami, u osób wskazanych przez Zamawiającego.</w:t>
      </w:r>
    </w:p>
    <w:p w14:paraId="5311F8B3" w14:textId="77777777" w:rsidR="00611C64" w:rsidRPr="00611C64" w:rsidRDefault="00611C64"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Z</w:t>
      </w:r>
      <w:r w:rsidR="00FE3FD9" w:rsidRPr="00611C64">
        <w:rPr>
          <w:rFonts w:ascii="Times New Roman" w:eastAsia="Calibri" w:hAnsi="Times New Roman" w:cs="Times New Roman"/>
          <w:bCs/>
          <w:color w:val="auto"/>
          <w:kern w:val="0"/>
          <w:sz w:val="24"/>
          <w:szCs w:val="24"/>
          <w:lang w:eastAsia="en-US"/>
        </w:rPr>
        <w:t>amawiający przewiduje szacunkową</w:t>
      </w:r>
      <w:r w:rsidR="00F40166" w:rsidRPr="00611C64">
        <w:rPr>
          <w:rFonts w:ascii="Times New Roman" w:eastAsia="Calibri" w:hAnsi="Times New Roman" w:cs="Times New Roman"/>
          <w:bCs/>
          <w:color w:val="auto"/>
          <w:kern w:val="0"/>
          <w:sz w:val="24"/>
          <w:szCs w:val="24"/>
          <w:lang w:eastAsia="en-US"/>
        </w:rPr>
        <w:t xml:space="preserve"> liczbę godzin usług –  </w:t>
      </w:r>
      <w:r w:rsidR="000D665E" w:rsidRPr="00611C64">
        <w:rPr>
          <w:rFonts w:ascii="Times New Roman" w:eastAsia="Calibri" w:hAnsi="Times New Roman" w:cs="Times New Roman"/>
          <w:bCs/>
          <w:color w:val="auto"/>
          <w:kern w:val="0"/>
          <w:sz w:val="24"/>
          <w:szCs w:val="24"/>
          <w:lang w:eastAsia="en-US"/>
        </w:rPr>
        <w:t>5</w:t>
      </w:r>
      <w:r w:rsidR="000A0124" w:rsidRPr="00611C64">
        <w:rPr>
          <w:rFonts w:ascii="Times New Roman" w:eastAsia="Calibri" w:hAnsi="Times New Roman" w:cs="Times New Roman"/>
          <w:bCs/>
          <w:color w:val="auto"/>
          <w:kern w:val="0"/>
          <w:sz w:val="24"/>
          <w:szCs w:val="24"/>
          <w:lang w:eastAsia="en-US"/>
        </w:rPr>
        <w:t>088</w:t>
      </w:r>
      <w:r w:rsidR="00FE3FD9" w:rsidRPr="00611C64">
        <w:rPr>
          <w:rFonts w:ascii="Times New Roman" w:eastAsia="Calibri" w:hAnsi="Times New Roman" w:cs="Times New Roman"/>
          <w:bCs/>
          <w:color w:val="auto"/>
          <w:kern w:val="0"/>
          <w:sz w:val="24"/>
          <w:szCs w:val="24"/>
          <w:lang w:eastAsia="en-US"/>
        </w:rPr>
        <w:t xml:space="preserve"> godzin w całym okresie objętym umową</w:t>
      </w:r>
      <w:r w:rsidRPr="00611C64">
        <w:rPr>
          <w:rFonts w:ascii="Times New Roman" w:eastAsia="Calibri" w:hAnsi="Times New Roman" w:cs="Times New Roman"/>
          <w:bCs/>
          <w:color w:val="auto"/>
          <w:kern w:val="0"/>
          <w:sz w:val="24"/>
          <w:szCs w:val="24"/>
          <w:lang w:eastAsia="en-US"/>
        </w:rPr>
        <w:t>.</w:t>
      </w:r>
    </w:p>
    <w:p w14:paraId="2B3E036C" w14:textId="77777777" w:rsidR="00611C64" w:rsidRPr="00611C64" w:rsidRDefault="00FE3FD9"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Faktyczna liczba godzin usług wynikać będzie z rzec</w:t>
      </w:r>
      <w:r w:rsidR="003D6B03" w:rsidRPr="00611C64">
        <w:rPr>
          <w:rFonts w:ascii="Times New Roman" w:eastAsia="Calibri" w:hAnsi="Times New Roman" w:cs="Times New Roman"/>
          <w:bCs/>
          <w:color w:val="auto"/>
          <w:kern w:val="0"/>
          <w:sz w:val="24"/>
          <w:szCs w:val="24"/>
          <w:lang w:eastAsia="en-US"/>
        </w:rPr>
        <w:t>zywistych potrzeb Zamawiającego.</w:t>
      </w:r>
    </w:p>
    <w:p w14:paraId="18635A50" w14:textId="5A9294AA" w:rsidR="00C67394" w:rsidRPr="00611C64" w:rsidRDefault="00FE3FD9" w:rsidP="00C86798">
      <w:pPr>
        <w:pStyle w:val="Akapitzlist"/>
        <w:widowControl/>
        <w:numPr>
          <w:ilvl w:val="0"/>
          <w:numId w:val="18"/>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lastRenderedPageBreak/>
        <w:t>Szczegółowy zakres usług określono w Warunkach Zamówienia</w:t>
      </w:r>
      <w:r w:rsidR="00BC5D23" w:rsidRPr="00611C64">
        <w:rPr>
          <w:rFonts w:ascii="Times New Roman" w:eastAsia="Calibri" w:hAnsi="Times New Roman" w:cs="Times New Roman"/>
          <w:bCs/>
          <w:color w:val="auto"/>
          <w:kern w:val="0"/>
          <w:sz w:val="24"/>
          <w:szCs w:val="24"/>
          <w:lang w:eastAsia="en-US"/>
        </w:rPr>
        <w:t xml:space="preserve"> na Usługi Społeczne</w:t>
      </w:r>
      <w:r w:rsidRPr="00611C64">
        <w:rPr>
          <w:rFonts w:ascii="Times New Roman" w:eastAsia="Calibri" w:hAnsi="Times New Roman" w:cs="Times New Roman"/>
          <w:bCs/>
          <w:color w:val="auto"/>
          <w:kern w:val="0"/>
          <w:sz w:val="24"/>
          <w:szCs w:val="24"/>
          <w:lang w:eastAsia="en-US"/>
        </w:rPr>
        <w:t xml:space="preserve">, </w:t>
      </w:r>
      <w:r w:rsidR="00BC5D23" w:rsidRPr="00611C64">
        <w:rPr>
          <w:rFonts w:ascii="Times New Roman" w:eastAsia="Calibri" w:hAnsi="Times New Roman" w:cs="Times New Roman"/>
          <w:bCs/>
          <w:color w:val="auto"/>
          <w:kern w:val="0"/>
          <w:sz w:val="24"/>
          <w:szCs w:val="24"/>
          <w:lang w:eastAsia="en-US"/>
        </w:rPr>
        <w:t>które stanowią</w:t>
      </w:r>
      <w:r w:rsidRPr="00611C64">
        <w:rPr>
          <w:rFonts w:ascii="Times New Roman" w:eastAsia="Calibri" w:hAnsi="Times New Roman" w:cs="Times New Roman"/>
          <w:bCs/>
          <w:color w:val="auto"/>
          <w:kern w:val="0"/>
          <w:sz w:val="24"/>
          <w:szCs w:val="24"/>
          <w:lang w:eastAsia="en-US"/>
        </w:rPr>
        <w:t xml:space="preserve"> integralną część umowy.</w:t>
      </w:r>
    </w:p>
    <w:p w14:paraId="368C7113" w14:textId="77777777" w:rsidR="00FE3FD9" w:rsidRPr="00611C64" w:rsidRDefault="00FE3FD9" w:rsidP="00FE3FD9">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 3.</w:t>
      </w:r>
    </w:p>
    <w:p w14:paraId="44DAC0B7" w14:textId="77777777" w:rsidR="00FE3FD9" w:rsidRPr="00611C64" w:rsidRDefault="00FE3FD9" w:rsidP="00FE3FD9">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TERMIN REALIZACJI</w:t>
      </w:r>
    </w:p>
    <w:p w14:paraId="4379BFA2" w14:textId="68EA182F" w:rsidR="00FE3FD9" w:rsidRDefault="00FE3FD9" w:rsidP="00FE3FD9">
      <w:pPr>
        <w:widowControl/>
        <w:suppressAutoHyphens w:val="0"/>
        <w:spacing w:line="360" w:lineRule="auto"/>
        <w:jc w:val="both"/>
        <w:rPr>
          <w:rFonts w:eastAsia="Calibri"/>
          <w:bCs/>
          <w:color w:val="auto"/>
          <w:kern w:val="0"/>
          <w:lang w:eastAsia="en-US"/>
        </w:rPr>
      </w:pPr>
      <w:r w:rsidRPr="00611C64">
        <w:rPr>
          <w:rFonts w:eastAsia="Calibri"/>
          <w:bCs/>
          <w:color w:val="auto"/>
          <w:kern w:val="0"/>
          <w:lang w:eastAsia="en-US"/>
        </w:rPr>
        <w:t xml:space="preserve">Ustala się termin realizacji umowy: od </w:t>
      </w:r>
      <w:r w:rsidR="000A0124" w:rsidRPr="00611C64">
        <w:rPr>
          <w:rFonts w:eastAsia="Calibri"/>
          <w:bCs/>
          <w:color w:val="auto"/>
          <w:kern w:val="0"/>
          <w:lang w:eastAsia="en-US"/>
        </w:rPr>
        <w:t xml:space="preserve">01.01.2021 </w:t>
      </w:r>
      <w:r w:rsidR="00F21219" w:rsidRPr="00611C64">
        <w:rPr>
          <w:rFonts w:eastAsia="Calibri"/>
          <w:bCs/>
          <w:color w:val="auto"/>
          <w:kern w:val="0"/>
          <w:lang w:eastAsia="en-US"/>
        </w:rPr>
        <w:t>do 31.12.20</w:t>
      </w:r>
      <w:r w:rsidR="008160C1" w:rsidRPr="00611C64">
        <w:rPr>
          <w:rFonts w:eastAsia="Calibri"/>
          <w:bCs/>
          <w:color w:val="auto"/>
          <w:kern w:val="0"/>
          <w:lang w:eastAsia="en-US"/>
        </w:rPr>
        <w:t>2</w:t>
      </w:r>
      <w:r w:rsidR="000A0124" w:rsidRPr="00611C64">
        <w:rPr>
          <w:rFonts w:eastAsia="Calibri"/>
          <w:bCs/>
          <w:color w:val="auto"/>
          <w:kern w:val="0"/>
          <w:lang w:eastAsia="en-US"/>
        </w:rPr>
        <w:t>1</w:t>
      </w:r>
      <w:r w:rsidRPr="00611C64">
        <w:rPr>
          <w:rFonts w:eastAsia="Calibri"/>
          <w:bCs/>
          <w:color w:val="auto"/>
          <w:kern w:val="0"/>
          <w:lang w:eastAsia="en-US"/>
        </w:rPr>
        <w:t xml:space="preserve"> r.</w:t>
      </w:r>
    </w:p>
    <w:p w14:paraId="77AEA740" w14:textId="77777777" w:rsidR="00611C64" w:rsidRPr="00611C64" w:rsidRDefault="00611C64" w:rsidP="00FE3FD9">
      <w:pPr>
        <w:widowControl/>
        <w:suppressAutoHyphens w:val="0"/>
        <w:spacing w:line="360" w:lineRule="auto"/>
        <w:jc w:val="both"/>
        <w:rPr>
          <w:rFonts w:eastAsia="Calibri"/>
          <w:bCs/>
          <w:color w:val="auto"/>
          <w:kern w:val="0"/>
          <w:lang w:eastAsia="en-US"/>
        </w:rPr>
      </w:pPr>
    </w:p>
    <w:p w14:paraId="30B97CF3" w14:textId="77777777" w:rsidR="00FE3FD9" w:rsidRPr="00611C64" w:rsidRDefault="00FE3FD9" w:rsidP="00FE3FD9">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 4.</w:t>
      </w:r>
    </w:p>
    <w:p w14:paraId="56FB3A9C" w14:textId="77777777" w:rsidR="00FE3FD9" w:rsidRPr="00611C64" w:rsidRDefault="00FE3FD9" w:rsidP="00C932DC">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WYNAGRODZENIE</w:t>
      </w:r>
    </w:p>
    <w:p w14:paraId="63CE09FD" w14:textId="77777777" w:rsidR="00611C64" w:rsidRPr="00611C64" w:rsidRDefault="00FE3FD9" w:rsidP="00C86798">
      <w:pPr>
        <w:pStyle w:val="Akapitzlist"/>
        <w:widowControl/>
        <w:numPr>
          <w:ilvl w:val="0"/>
          <w:numId w:val="19"/>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 xml:space="preserve">Za wykonanie jednej godziny </w:t>
      </w:r>
      <w:r w:rsidR="00D526DF" w:rsidRPr="00611C64">
        <w:rPr>
          <w:rFonts w:ascii="Times New Roman" w:eastAsia="Calibri" w:hAnsi="Times New Roman" w:cs="Times New Roman"/>
          <w:bCs/>
          <w:color w:val="auto"/>
          <w:kern w:val="0"/>
          <w:sz w:val="24"/>
          <w:szCs w:val="24"/>
          <w:lang w:eastAsia="en-US"/>
        </w:rPr>
        <w:t xml:space="preserve">specjalistycznej </w:t>
      </w:r>
      <w:r w:rsidRPr="00611C64">
        <w:rPr>
          <w:rFonts w:ascii="Times New Roman" w:eastAsia="Calibri" w:hAnsi="Times New Roman" w:cs="Times New Roman"/>
          <w:bCs/>
          <w:color w:val="auto"/>
          <w:kern w:val="0"/>
          <w:sz w:val="24"/>
          <w:szCs w:val="24"/>
          <w:lang w:eastAsia="en-US"/>
        </w:rPr>
        <w:t xml:space="preserve">usługi opiekuńczej  Wykonawca otrzyma  wynagrodzenie </w:t>
      </w:r>
      <w:r w:rsidR="00611C64" w:rsidRPr="00611C64">
        <w:rPr>
          <w:rFonts w:ascii="Times New Roman" w:eastAsia="Calibri" w:hAnsi="Times New Roman" w:cs="Times New Roman"/>
          <w:bCs/>
          <w:color w:val="auto"/>
          <w:kern w:val="0"/>
          <w:sz w:val="24"/>
          <w:szCs w:val="24"/>
          <w:lang w:eastAsia="en-US"/>
        </w:rPr>
        <w:t>(</w:t>
      </w:r>
      <w:r w:rsidR="00611C64" w:rsidRPr="004D2149">
        <w:rPr>
          <w:rFonts w:ascii="Times New Roman" w:eastAsia="Calibri" w:hAnsi="Times New Roman" w:cs="Times New Roman"/>
          <w:bCs/>
          <w:color w:val="auto"/>
          <w:kern w:val="0"/>
          <w:sz w:val="24"/>
          <w:szCs w:val="24"/>
          <w:lang w:eastAsia="en-US"/>
        </w:rPr>
        <w:t xml:space="preserve">cenę jednostkową) </w:t>
      </w:r>
      <w:r w:rsidRPr="00611C64">
        <w:rPr>
          <w:rFonts w:ascii="Times New Roman" w:eastAsia="Calibri" w:hAnsi="Times New Roman" w:cs="Times New Roman"/>
          <w:bCs/>
          <w:color w:val="auto"/>
          <w:kern w:val="0"/>
          <w:sz w:val="24"/>
          <w:szCs w:val="24"/>
          <w:lang w:eastAsia="en-US"/>
        </w:rPr>
        <w:t>zgodne ze złożoną ofertą, w wysokości: ………………… zł brutto (słownie zł.: ……………… 00/100).</w:t>
      </w:r>
    </w:p>
    <w:p w14:paraId="23B40662" w14:textId="77777777" w:rsidR="00611C64" w:rsidRPr="00611C64" w:rsidRDefault="00FE3FD9" w:rsidP="00C86798">
      <w:pPr>
        <w:pStyle w:val="Akapitzlist"/>
        <w:widowControl/>
        <w:numPr>
          <w:ilvl w:val="0"/>
          <w:numId w:val="19"/>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Cena określona w ust. 1 jest stała przez cały okres trwania umowy.</w:t>
      </w:r>
    </w:p>
    <w:p w14:paraId="6B8B21E5" w14:textId="6BB2F48B" w:rsidR="00C76F04" w:rsidRDefault="00FE3FD9" w:rsidP="00C86798">
      <w:pPr>
        <w:pStyle w:val="Akapitzlist"/>
        <w:widowControl/>
        <w:numPr>
          <w:ilvl w:val="0"/>
          <w:numId w:val="19"/>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Faktyczna wartość umowy stanowić będzie iloczyn ceny jednostkowej 1 godziny usługi opiekuńczej i rzeczywistej liczby zrealizowanych usług.</w:t>
      </w:r>
    </w:p>
    <w:p w14:paraId="4B5C613F" w14:textId="4F6FEF7E" w:rsidR="004D2149" w:rsidRPr="00C76F04" w:rsidRDefault="004D2149" w:rsidP="00C86798">
      <w:pPr>
        <w:pStyle w:val="Akapitzlist"/>
        <w:widowControl/>
        <w:numPr>
          <w:ilvl w:val="0"/>
          <w:numId w:val="19"/>
        </w:numPr>
        <w:suppressAutoHyphens w:val="0"/>
        <w:spacing w:line="360" w:lineRule="auto"/>
        <w:jc w:val="both"/>
        <w:rPr>
          <w:rFonts w:ascii="Times New Roman" w:eastAsia="Calibri" w:hAnsi="Times New Roman" w:cs="Times New Roman"/>
          <w:bCs/>
          <w:color w:val="auto"/>
          <w:kern w:val="0"/>
          <w:sz w:val="24"/>
          <w:szCs w:val="24"/>
          <w:lang w:eastAsia="en-US"/>
        </w:rPr>
      </w:pPr>
      <w:r w:rsidRPr="004D2149">
        <w:rPr>
          <w:rFonts w:ascii="Times New Roman" w:eastAsia="Calibri" w:hAnsi="Times New Roman" w:cs="Times New Roman"/>
          <w:bCs/>
          <w:color w:val="auto"/>
          <w:kern w:val="0"/>
          <w:sz w:val="24"/>
          <w:szCs w:val="24"/>
          <w:lang w:eastAsia="en-US"/>
        </w:rPr>
        <w:t>Na dzień zawarcia niniejszej umowy, wartość wynagrodzenia Wykonawcy (tzw. wynagrodzenie umowne), zgodnie z  ofertą Wykonawcy  wynosi ................zł brutto (słownie: ……….)</w:t>
      </w:r>
    </w:p>
    <w:p w14:paraId="35311608"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726FA69"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5.</w:t>
      </w:r>
    </w:p>
    <w:p w14:paraId="6D616F40" w14:textId="77777777" w:rsidR="00FE3FD9" w:rsidRPr="00611C64" w:rsidRDefault="00FE3FD9" w:rsidP="00FE3FD9">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OBOWIĄZKI WYKONAWCY</w:t>
      </w:r>
    </w:p>
    <w:p w14:paraId="37764504" w14:textId="77777777" w:rsidR="00611C64" w:rsidRPr="00611C64" w:rsidRDefault="00BC7DFC" w:rsidP="00C86798">
      <w:pPr>
        <w:pStyle w:val="Akapitzlist"/>
        <w:widowControl/>
        <w:numPr>
          <w:ilvl w:val="0"/>
          <w:numId w:val="20"/>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Realizacja świadczeń następuje na podstawie zlecenia od Wykonawcy, w którym zawarto wszystkie niezbędne dane do realizacji zamówienia.</w:t>
      </w:r>
    </w:p>
    <w:p w14:paraId="443FB32C" w14:textId="23F2BEB1" w:rsidR="003455DB" w:rsidRPr="00611C64" w:rsidRDefault="00611C64" w:rsidP="00C86798">
      <w:pPr>
        <w:pStyle w:val="Akapitzlist"/>
        <w:widowControl/>
        <w:numPr>
          <w:ilvl w:val="0"/>
          <w:numId w:val="20"/>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w:t>
      </w:r>
      <w:r w:rsidR="00283D46" w:rsidRPr="00611C64">
        <w:rPr>
          <w:rFonts w:ascii="Times New Roman" w:eastAsia="Calibri" w:hAnsi="Times New Roman" w:cs="Times New Roman"/>
          <w:bCs/>
          <w:color w:val="auto"/>
          <w:kern w:val="0"/>
          <w:sz w:val="24"/>
          <w:szCs w:val="24"/>
          <w:lang w:eastAsia="en-US"/>
        </w:rPr>
        <w:t>ykonawca zobowiązuje się wykonać ww. usługę zgodnie z obowiązującymi w tym zakresie przepisami,  przy użyciu odpowiednich materiałów  potrzebnych do jej wykonania.</w:t>
      </w:r>
    </w:p>
    <w:p w14:paraId="5AC969FC" w14:textId="77777777" w:rsidR="00C67394" w:rsidRDefault="00C67394" w:rsidP="005D3510">
      <w:pPr>
        <w:widowControl/>
        <w:suppressAutoHyphens w:val="0"/>
        <w:spacing w:line="360" w:lineRule="auto"/>
        <w:jc w:val="center"/>
        <w:rPr>
          <w:rFonts w:eastAsia="Calibri"/>
          <w:bCs/>
          <w:color w:val="auto"/>
          <w:kern w:val="0"/>
          <w:lang w:eastAsia="en-US"/>
        </w:rPr>
      </w:pPr>
    </w:p>
    <w:p w14:paraId="7BF3E1ED"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6.</w:t>
      </w:r>
    </w:p>
    <w:p w14:paraId="790E53C9" w14:textId="77777777" w:rsidR="00611C64" w:rsidRDefault="00FE3FD9" w:rsidP="00611C64">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ROZLICZENIE</w:t>
      </w:r>
    </w:p>
    <w:p w14:paraId="08236AE3" w14:textId="77777777" w:rsidR="00611C64" w:rsidRPr="00611C64" w:rsidRDefault="00FE3FD9" w:rsidP="00C86798">
      <w:pPr>
        <w:pStyle w:val="Akapitzlist"/>
        <w:widowControl/>
        <w:numPr>
          <w:ilvl w:val="0"/>
          <w:numId w:val="21"/>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Należne Wykonawcy wynagrodzenie płatne będzie na podstawie faktur</w:t>
      </w:r>
      <w:r w:rsidR="00876784" w:rsidRPr="00611C64">
        <w:rPr>
          <w:rFonts w:ascii="Times New Roman" w:eastAsia="Calibri" w:hAnsi="Times New Roman" w:cs="Times New Roman"/>
          <w:bCs/>
          <w:color w:val="auto"/>
          <w:kern w:val="0"/>
          <w:sz w:val="24"/>
          <w:szCs w:val="24"/>
          <w:lang w:eastAsia="en-US"/>
        </w:rPr>
        <w:t>/rachunków</w:t>
      </w:r>
      <w:r w:rsidRPr="00611C64">
        <w:rPr>
          <w:rFonts w:ascii="Times New Roman" w:eastAsia="Calibri" w:hAnsi="Times New Roman" w:cs="Times New Roman"/>
          <w:bCs/>
          <w:color w:val="auto"/>
          <w:kern w:val="0"/>
          <w:sz w:val="24"/>
          <w:szCs w:val="24"/>
          <w:lang w:eastAsia="en-US"/>
        </w:rPr>
        <w:t xml:space="preserve"> miesięcznych.</w:t>
      </w:r>
    </w:p>
    <w:p w14:paraId="48D5A678" w14:textId="3F180F2B" w:rsidR="00611C64" w:rsidRPr="00611C64" w:rsidRDefault="00FE3FD9" w:rsidP="00C86798">
      <w:pPr>
        <w:pStyle w:val="Akapitzlist"/>
        <w:widowControl/>
        <w:numPr>
          <w:ilvl w:val="0"/>
          <w:numId w:val="21"/>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zobowiązuje się do przekazywania Zamawiającemu</w:t>
      </w:r>
      <w:r w:rsidR="008910A1" w:rsidRPr="00611C64">
        <w:rPr>
          <w:rFonts w:ascii="Times New Roman" w:eastAsia="Calibri" w:hAnsi="Times New Roman" w:cs="Times New Roman"/>
          <w:bCs/>
          <w:color w:val="auto"/>
          <w:kern w:val="0"/>
          <w:sz w:val="24"/>
          <w:szCs w:val="24"/>
          <w:lang w:eastAsia="en-US"/>
        </w:rPr>
        <w:t xml:space="preserve"> rozliczenia za każdy miesiąc</w:t>
      </w:r>
      <w:r w:rsidRPr="00611C64">
        <w:rPr>
          <w:rFonts w:ascii="Times New Roman" w:eastAsia="Calibri" w:hAnsi="Times New Roman" w:cs="Times New Roman"/>
          <w:bCs/>
          <w:color w:val="auto"/>
          <w:kern w:val="0"/>
          <w:sz w:val="24"/>
          <w:szCs w:val="24"/>
          <w:lang w:eastAsia="en-US"/>
        </w:rPr>
        <w:t xml:space="preserve"> świadczenia usługi, do </w:t>
      </w:r>
      <w:r w:rsidR="005176FC" w:rsidRPr="00611C64">
        <w:rPr>
          <w:rFonts w:ascii="Times New Roman" w:eastAsia="Calibri" w:hAnsi="Times New Roman" w:cs="Times New Roman"/>
          <w:bCs/>
          <w:color w:val="auto"/>
          <w:kern w:val="0"/>
          <w:sz w:val="24"/>
          <w:szCs w:val="24"/>
          <w:lang w:eastAsia="en-US"/>
        </w:rPr>
        <w:t>pierwszego</w:t>
      </w:r>
      <w:r w:rsidRPr="00611C64">
        <w:rPr>
          <w:rFonts w:ascii="Times New Roman" w:eastAsia="Calibri" w:hAnsi="Times New Roman" w:cs="Times New Roman"/>
          <w:bCs/>
          <w:color w:val="auto"/>
          <w:kern w:val="0"/>
          <w:sz w:val="24"/>
          <w:szCs w:val="24"/>
          <w:lang w:eastAsia="en-US"/>
        </w:rPr>
        <w:t xml:space="preserve"> dnia następnego miesiąca. </w:t>
      </w:r>
      <w:r w:rsidR="00876784" w:rsidRPr="00611C64">
        <w:rPr>
          <w:rFonts w:ascii="Times New Roman" w:eastAsia="Calibri" w:hAnsi="Times New Roman" w:cs="Times New Roman"/>
          <w:bCs/>
          <w:color w:val="auto"/>
          <w:kern w:val="0"/>
          <w:sz w:val="24"/>
          <w:szCs w:val="24"/>
          <w:lang w:eastAsia="en-US"/>
        </w:rPr>
        <w:t xml:space="preserve">Podstawą do rozliczenia będzie dołączenie do faktury/rachunku „Sprawozdania z wykonanych </w:t>
      </w:r>
      <w:r w:rsidR="009E2CA6" w:rsidRPr="00611C64">
        <w:rPr>
          <w:rFonts w:ascii="Times New Roman" w:eastAsia="Calibri" w:hAnsi="Times New Roman" w:cs="Times New Roman"/>
          <w:bCs/>
          <w:color w:val="auto"/>
          <w:kern w:val="0"/>
          <w:sz w:val="24"/>
          <w:szCs w:val="24"/>
          <w:lang w:eastAsia="en-US"/>
        </w:rPr>
        <w:t xml:space="preserve">specjalistycznych </w:t>
      </w:r>
      <w:r w:rsidR="00876784" w:rsidRPr="00611C64">
        <w:rPr>
          <w:rFonts w:ascii="Times New Roman" w:eastAsia="Calibri" w:hAnsi="Times New Roman" w:cs="Times New Roman"/>
          <w:bCs/>
          <w:color w:val="auto"/>
          <w:kern w:val="0"/>
          <w:sz w:val="24"/>
          <w:szCs w:val="24"/>
          <w:lang w:eastAsia="en-US"/>
        </w:rPr>
        <w:t xml:space="preserve">usług opiekuńczych” sporządzonego wg wzoru określonego </w:t>
      </w:r>
      <w:r w:rsidR="00611C64">
        <w:rPr>
          <w:rFonts w:ascii="Times New Roman" w:eastAsia="Calibri" w:hAnsi="Times New Roman" w:cs="Times New Roman"/>
          <w:bCs/>
          <w:color w:val="auto"/>
          <w:kern w:val="0"/>
          <w:sz w:val="24"/>
          <w:szCs w:val="24"/>
          <w:lang w:eastAsia="en-US"/>
        </w:rPr>
        <w:br/>
      </w:r>
      <w:r w:rsidR="00876784" w:rsidRPr="00611C64">
        <w:rPr>
          <w:rFonts w:ascii="Times New Roman" w:eastAsia="Calibri" w:hAnsi="Times New Roman" w:cs="Times New Roman"/>
          <w:bCs/>
          <w:color w:val="auto"/>
          <w:kern w:val="0"/>
          <w:sz w:val="24"/>
          <w:szCs w:val="24"/>
          <w:lang w:eastAsia="en-US"/>
        </w:rPr>
        <w:t>w załączniku nr 1 do umowy.</w:t>
      </w:r>
    </w:p>
    <w:p w14:paraId="2F496AA8" w14:textId="190ABA1E" w:rsidR="00611C64" w:rsidRPr="00611C64" w:rsidRDefault="00FE3FD9" w:rsidP="00C86798">
      <w:pPr>
        <w:pStyle w:val="Akapitzlist"/>
        <w:widowControl/>
        <w:numPr>
          <w:ilvl w:val="0"/>
          <w:numId w:val="21"/>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lastRenderedPageBreak/>
        <w:t xml:space="preserve">Z tytułu wykonania usług Zamawiający zapłaci Wykonawcy wynagrodzenie stanowiące iloczyn ceny jednostkowej, o której mowa w  </w:t>
      </w:r>
      <w:r w:rsidR="00AE0955" w:rsidRPr="00611C64">
        <w:rPr>
          <w:rFonts w:ascii="Times New Roman" w:eastAsia="Calibri" w:hAnsi="Times New Roman" w:cs="Times New Roman"/>
          <w:bCs/>
          <w:color w:val="auto"/>
          <w:kern w:val="0"/>
          <w:sz w:val="24"/>
          <w:szCs w:val="24"/>
          <w:lang w:eastAsia="en-US"/>
        </w:rPr>
        <w:t>§</w:t>
      </w:r>
      <w:r w:rsidR="00611C64">
        <w:rPr>
          <w:rFonts w:ascii="Times New Roman" w:eastAsia="Calibri" w:hAnsi="Times New Roman" w:cs="Times New Roman"/>
          <w:bCs/>
          <w:color w:val="auto"/>
          <w:kern w:val="0"/>
          <w:sz w:val="24"/>
          <w:szCs w:val="24"/>
          <w:lang w:eastAsia="en-US"/>
        </w:rPr>
        <w:t xml:space="preserve"> </w:t>
      </w:r>
      <w:r w:rsidRPr="00611C64">
        <w:rPr>
          <w:rFonts w:ascii="Times New Roman" w:eastAsia="Calibri" w:hAnsi="Times New Roman" w:cs="Times New Roman"/>
          <w:bCs/>
          <w:color w:val="auto"/>
          <w:kern w:val="0"/>
          <w:sz w:val="24"/>
          <w:szCs w:val="24"/>
          <w:lang w:eastAsia="en-US"/>
        </w:rPr>
        <w:t>4 ust. 1 umowy i faktycznej liczby godzin usług zrealizowanych w danym miesiącu.</w:t>
      </w:r>
    </w:p>
    <w:p w14:paraId="0250FFF7" w14:textId="3A2B8B4D" w:rsidR="00FE3FD9" w:rsidRPr="00C76F04" w:rsidRDefault="00FE3FD9" w:rsidP="00C86798">
      <w:pPr>
        <w:pStyle w:val="Akapitzlist"/>
        <w:widowControl/>
        <w:numPr>
          <w:ilvl w:val="0"/>
          <w:numId w:val="21"/>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 xml:space="preserve">Płatność należności z tytułu </w:t>
      </w:r>
      <w:r w:rsidR="00720E1E">
        <w:rPr>
          <w:rFonts w:ascii="Times New Roman" w:eastAsia="Calibri" w:hAnsi="Times New Roman" w:cs="Times New Roman"/>
          <w:bCs/>
          <w:color w:val="auto"/>
          <w:kern w:val="0"/>
          <w:sz w:val="24"/>
          <w:szCs w:val="24"/>
          <w:lang w:eastAsia="en-US"/>
        </w:rPr>
        <w:t>wykonania usługi</w:t>
      </w:r>
      <w:r w:rsidRPr="00611C64">
        <w:rPr>
          <w:rFonts w:ascii="Times New Roman" w:eastAsia="Calibri" w:hAnsi="Times New Roman" w:cs="Times New Roman"/>
          <w:bCs/>
          <w:color w:val="auto"/>
          <w:kern w:val="0"/>
          <w:sz w:val="24"/>
          <w:szCs w:val="24"/>
          <w:lang w:eastAsia="en-US"/>
        </w:rPr>
        <w:t xml:space="preserve"> nastąpi </w:t>
      </w:r>
      <w:r w:rsidR="005176FC" w:rsidRPr="00611C64">
        <w:rPr>
          <w:rFonts w:ascii="Times New Roman" w:eastAsia="Calibri" w:hAnsi="Times New Roman" w:cs="Times New Roman"/>
          <w:bCs/>
          <w:color w:val="auto"/>
          <w:kern w:val="0"/>
          <w:sz w:val="24"/>
          <w:szCs w:val="24"/>
          <w:lang w:eastAsia="en-US"/>
        </w:rPr>
        <w:t>do</w:t>
      </w:r>
      <w:r w:rsidR="009C5F14" w:rsidRPr="00611C64">
        <w:rPr>
          <w:rFonts w:ascii="Times New Roman" w:eastAsia="Calibri" w:hAnsi="Times New Roman" w:cs="Times New Roman"/>
          <w:bCs/>
          <w:color w:val="auto"/>
          <w:kern w:val="0"/>
          <w:sz w:val="24"/>
          <w:szCs w:val="24"/>
          <w:lang w:eastAsia="en-US"/>
        </w:rPr>
        <w:t xml:space="preserve"> 14</w:t>
      </w:r>
      <w:r w:rsidRPr="00611C64">
        <w:rPr>
          <w:rFonts w:ascii="Times New Roman" w:eastAsia="Calibri" w:hAnsi="Times New Roman" w:cs="Times New Roman"/>
          <w:bCs/>
          <w:color w:val="auto"/>
          <w:kern w:val="0"/>
          <w:sz w:val="24"/>
          <w:szCs w:val="24"/>
          <w:lang w:eastAsia="en-US"/>
        </w:rPr>
        <w:t xml:space="preserve"> dni licząc od dnia złożenia faktury, na konto Wykonawcy</w:t>
      </w:r>
      <w:r w:rsidR="00A127EB" w:rsidRPr="00611C64">
        <w:rPr>
          <w:rFonts w:ascii="Times New Roman" w:eastAsia="Calibri" w:hAnsi="Times New Roman" w:cs="Times New Roman"/>
          <w:bCs/>
          <w:color w:val="auto"/>
          <w:kern w:val="0"/>
          <w:sz w:val="24"/>
          <w:szCs w:val="24"/>
          <w:lang w:eastAsia="en-US"/>
        </w:rPr>
        <w:t>.</w:t>
      </w:r>
      <w:r w:rsidR="00611C64" w:rsidRPr="00611C64">
        <w:rPr>
          <w:rFonts w:ascii="Times New Roman" w:eastAsia="Calibri" w:hAnsi="Times New Roman" w:cs="Times New Roman"/>
          <w:bCs/>
          <w:color w:val="auto"/>
          <w:kern w:val="0"/>
          <w:sz w:val="24"/>
          <w:szCs w:val="24"/>
          <w:lang w:eastAsia="en-US"/>
        </w:rPr>
        <w:t xml:space="preserve"> </w:t>
      </w:r>
      <w:r w:rsidR="00A127EB" w:rsidRPr="00611C64">
        <w:rPr>
          <w:rFonts w:ascii="Times New Roman" w:eastAsia="Calibri" w:hAnsi="Times New Roman" w:cs="Times New Roman"/>
          <w:bCs/>
          <w:color w:val="auto"/>
          <w:kern w:val="0"/>
          <w:sz w:val="24"/>
          <w:szCs w:val="24"/>
          <w:lang w:eastAsia="en-US"/>
        </w:rPr>
        <w:t>Rachunek bankowy wskazany na fakturze</w:t>
      </w:r>
      <w:r w:rsidR="00876784" w:rsidRPr="00611C64">
        <w:rPr>
          <w:rFonts w:ascii="Times New Roman" w:eastAsia="Calibri" w:hAnsi="Times New Roman" w:cs="Times New Roman"/>
          <w:bCs/>
          <w:color w:val="auto"/>
          <w:kern w:val="0"/>
          <w:sz w:val="24"/>
          <w:szCs w:val="24"/>
          <w:lang w:eastAsia="en-US"/>
        </w:rPr>
        <w:t>/rachunku</w:t>
      </w:r>
      <w:r w:rsidR="00A127EB" w:rsidRPr="00611C64">
        <w:rPr>
          <w:rFonts w:ascii="Times New Roman" w:eastAsia="Calibri" w:hAnsi="Times New Roman" w:cs="Times New Roman"/>
          <w:bCs/>
          <w:color w:val="auto"/>
          <w:kern w:val="0"/>
          <w:sz w:val="24"/>
          <w:szCs w:val="24"/>
          <w:lang w:eastAsia="en-US"/>
        </w:rPr>
        <w:t xml:space="preserve"> jest rachunkiem rozliczeniowym Wykonawcy, dla którego został otwarty rachunek VAT, a zapłata będzie następowała przelewem z zastosowaniem podzielonej płatności.</w:t>
      </w:r>
    </w:p>
    <w:p w14:paraId="787868BD" w14:textId="77777777" w:rsidR="00FE3FD9" w:rsidRPr="00FE3FD9" w:rsidRDefault="00FE3FD9" w:rsidP="005D3510">
      <w:pPr>
        <w:widowControl/>
        <w:suppressAutoHyphens w:val="0"/>
        <w:spacing w:line="360" w:lineRule="auto"/>
        <w:jc w:val="center"/>
        <w:rPr>
          <w:rFonts w:eastAsia="Calibri"/>
          <w:bCs/>
          <w:color w:val="auto"/>
          <w:kern w:val="0"/>
          <w:lang w:eastAsia="en-US"/>
        </w:rPr>
      </w:pPr>
      <w:bookmarkStart w:id="2" w:name="_Hlk532474556"/>
      <w:r w:rsidRPr="00FE3FD9">
        <w:rPr>
          <w:rFonts w:eastAsia="Calibri"/>
          <w:bCs/>
          <w:color w:val="auto"/>
          <w:kern w:val="0"/>
          <w:lang w:eastAsia="en-US"/>
        </w:rPr>
        <w:t>§</w:t>
      </w:r>
      <w:bookmarkEnd w:id="2"/>
      <w:r w:rsidRPr="00FE3FD9">
        <w:rPr>
          <w:rFonts w:eastAsia="Calibri"/>
          <w:bCs/>
          <w:color w:val="auto"/>
          <w:kern w:val="0"/>
          <w:lang w:eastAsia="en-US"/>
        </w:rPr>
        <w:t xml:space="preserve"> 7.</w:t>
      </w:r>
    </w:p>
    <w:p w14:paraId="74DD7393" w14:textId="77777777" w:rsidR="00611C64" w:rsidRPr="00611C64" w:rsidRDefault="00FE3FD9" w:rsidP="00C86798">
      <w:pPr>
        <w:pStyle w:val="Akapitzlist"/>
        <w:widowControl/>
        <w:numPr>
          <w:ilvl w:val="0"/>
          <w:numId w:val="22"/>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oświadcza, że wszystkie osoby które przewidział do realizacji przedmiotu umowy, posiadają wymagane kwalifikacje, nie są karane i posiadają dobry stan zdrowia.</w:t>
      </w:r>
    </w:p>
    <w:p w14:paraId="10D0BF17" w14:textId="77777777" w:rsidR="00611C64" w:rsidRPr="00611C64" w:rsidRDefault="00FE3FD9" w:rsidP="00C86798">
      <w:pPr>
        <w:pStyle w:val="Akapitzlist"/>
        <w:widowControl/>
        <w:numPr>
          <w:ilvl w:val="0"/>
          <w:numId w:val="22"/>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Skierowanie przez Wykonawcę osób do realizacji przedmiotu</w:t>
      </w:r>
      <w:r w:rsidR="005D3510" w:rsidRPr="00611C64">
        <w:rPr>
          <w:rFonts w:ascii="Times New Roman" w:eastAsia="Calibri" w:hAnsi="Times New Roman" w:cs="Times New Roman"/>
          <w:bCs/>
          <w:color w:val="auto"/>
          <w:kern w:val="0"/>
          <w:sz w:val="24"/>
          <w:szCs w:val="24"/>
          <w:lang w:eastAsia="en-US"/>
        </w:rPr>
        <w:t xml:space="preserve"> umowy spoza osób wymienionych </w:t>
      </w:r>
      <w:r w:rsidRPr="00611C64">
        <w:rPr>
          <w:rFonts w:ascii="Times New Roman" w:eastAsia="Calibri" w:hAnsi="Times New Roman" w:cs="Times New Roman"/>
          <w:bCs/>
          <w:color w:val="auto"/>
          <w:kern w:val="0"/>
          <w:sz w:val="24"/>
          <w:szCs w:val="24"/>
          <w:lang w:eastAsia="en-US"/>
        </w:rPr>
        <w:t>w Wykazie osób, które będą uczestniczyć w wykonywaniu zamówienia, stanowiącego załącznik do oferty Wykonawcy wymagać będzie zgody Zamawiającego.</w:t>
      </w:r>
    </w:p>
    <w:p w14:paraId="0FF98625" w14:textId="5DBC0320" w:rsidR="00FE3FD9" w:rsidRPr="00611C64" w:rsidRDefault="00FE3FD9" w:rsidP="00C86798">
      <w:pPr>
        <w:pStyle w:val="Akapitzlist"/>
        <w:widowControl/>
        <w:numPr>
          <w:ilvl w:val="0"/>
          <w:numId w:val="22"/>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jest odpowiedzialny za jakość i terminowość realizowanych usług opiekuńczych.</w:t>
      </w:r>
    </w:p>
    <w:p w14:paraId="615B965F" w14:textId="1D5067B1" w:rsidR="00FE3FD9" w:rsidRDefault="008910A1" w:rsidP="00611C64">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8</w:t>
      </w:r>
      <w:r w:rsidRPr="00FE3FD9">
        <w:rPr>
          <w:rFonts w:eastAsia="Calibri"/>
          <w:bCs/>
          <w:color w:val="auto"/>
          <w:kern w:val="0"/>
          <w:lang w:eastAsia="en-US"/>
        </w:rPr>
        <w:t>.</w:t>
      </w:r>
    </w:p>
    <w:p w14:paraId="0CC1B53C" w14:textId="77777777" w:rsidR="00611C64" w:rsidRPr="00611C64" w:rsidRDefault="008910A1" w:rsidP="00C86798">
      <w:pPr>
        <w:pStyle w:val="Akapitzlist"/>
        <w:widowControl/>
        <w:numPr>
          <w:ilvl w:val="0"/>
          <w:numId w:val="23"/>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Zamawiający upoważnia Wykonawcę do przetwarzania danych osobowych osób na rzecz których wykonuje usługi przedmiotowe wyłącznie w zakresie i celu niezbędnym do realizacji niniejszej umowy.</w:t>
      </w:r>
    </w:p>
    <w:p w14:paraId="06A8A9AA" w14:textId="77777777" w:rsidR="00611C64" w:rsidRPr="00611C64" w:rsidRDefault="003455DB" w:rsidP="00C86798">
      <w:pPr>
        <w:pStyle w:val="Akapitzlist"/>
        <w:widowControl/>
        <w:numPr>
          <w:ilvl w:val="0"/>
          <w:numId w:val="23"/>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Zamawiający powierza Wykonawcy przetwarzanie danych osobowych osób, o których mowa w § 2, na warunkach określonych w odrębnej umowie.</w:t>
      </w:r>
    </w:p>
    <w:p w14:paraId="10A28C1C" w14:textId="1A77F2C2" w:rsidR="003455DB" w:rsidRPr="00611C64" w:rsidRDefault="003455DB" w:rsidP="00C86798">
      <w:pPr>
        <w:pStyle w:val="Akapitzlist"/>
        <w:widowControl/>
        <w:numPr>
          <w:ilvl w:val="0"/>
          <w:numId w:val="23"/>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w:t>
      </w:r>
      <w:r w:rsidR="00CB3873" w:rsidRPr="00611C64">
        <w:rPr>
          <w:rFonts w:ascii="Times New Roman" w:eastAsia="Calibri" w:hAnsi="Times New Roman" w:cs="Times New Roman"/>
          <w:bCs/>
          <w:color w:val="auto"/>
          <w:kern w:val="0"/>
          <w:sz w:val="24"/>
          <w:szCs w:val="24"/>
          <w:lang w:eastAsia="en-US"/>
        </w:rPr>
        <w:t>Dz.U. z 2019 r., poz.1781</w:t>
      </w:r>
      <w:r w:rsidRPr="00611C64">
        <w:rPr>
          <w:rFonts w:ascii="Times New Roman" w:eastAsia="Calibri" w:hAnsi="Times New Roman" w:cs="Times New Roman"/>
          <w:bCs/>
          <w:color w:val="auto"/>
          <w:kern w:val="0"/>
          <w:sz w:val="24"/>
          <w:szCs w:val="24"/>
          <w:lang w:eastAsia="en-US"/>
        </w:rPr>
        <w:t>).</w:t>
      </w:r>
    </w:p>
    <w:p w14:paraId="46E5D92D" w14:textId="77777777" w:rsidR="003455DB" w:rsidRDefault="003455DB" w:rsidP="00A25F19">
      <w:pPr>
        <w:widowControl/>
        <w:suppressAutoHyphens w:val="0"/>
        <w:spacing w:line="360" w:lineRule="auto"/>
        <w:rPr>
          <w:rFonts w:eastAsia="Calibri"/>
          <w:bCs/>
          <w:color w:val="auto"/>
          <w:kern w:val="0"/>
          <w:lang w:eastAsia="en-US"/>
        </w:rPr>
      </w:pPr>
    </w:p>
    <w:p w14:paraId="7AC9665D" w14:textId="77777777" w:rsidR="00FE3FD9" w:rsidRPr="00611C64" w:rsidRDefault="005617E0" w:rsidP="005D3510">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 9</w:t>
      </w:r>
      <w:r w:rsidR="00FE3FD9" w:rsidRPr="00611C64">
        <w:rPr>
          <w:rFonts w:eastAsia="Calibri"/>
          <w:bCs/>
          <w:color w:val="auto"/>
          <w:kern w:val="0"/>
          <w:lang w:eastAsia="en-US"/>
        </w:rPr>
        <w:t>.</w:t>
      </w:r>
    </w:p>
    <w:p w14:paraId="526918A2" w14:textId="77777777" w:rsidR="00611C64" w:rsidRPr="00611C64" w:rsidRDefault="00FE3FD9" w:rsidP="00611C64">
      <w:pPr>
        <w:widowControl/>
        <w:suppressAutoHyphens w:val="0"/>
        <w:spacing w:line="360" w:lineRule="auto"/>
        <w:jc w:val="both"/>
        <w:rPr>
          <w:rFonts w:eastAsia="Calibri"/>
          <w:bCs/>
          <w:color w:val="auto"/>
          <w:kern w:val="0"/>
          <w:lang w:eastAsia="en-US"/>
        </w:rPr>
      </w:pPr>
      <w:r w:rsidRPr="00611C64">
        <w:rPr>
          <w:rFonts w:eastAsia="Calibri"/>
          <w:bCs/>
          <w:color w:val="auto"/>
          <w:kern w:val="0"/>
          <w:lang w:eastAsia="en-US"/>
        </w:rPr>
        <w:t>Zamawiający zastrzega sobie prawo do bieżącego sprawowania nadzoru nad realizacją niniejszej umowy bez wcześniejszego uzgadniania terminu, przez upoważnionego do tego pracownika Zamawiającego, a w szczególności do:</w:t>
      </w:r>
    </w:p>
    <w:p w14:paraId="27601396" w14:textId="7FF7FAFF" w:rsidR="00FE3FD9" w:rsidRPr="00611C64" w:rsidRDefault="00FE3FD9" w:rsidP="00C86798">
      <w:pPr>
        <w:pStyle w:val="Akapitzlist"/>
        <w:widowControl/>
        <w:numPr>
          <w:ilvl w:val="0"/>
          <w:numId w:val="24"/>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kontroli warunków realizowania usług opiekuńczych</w:t>
      </w:r>
      <w:r w:rsidR="00611C64" w:rsidRPr="00611C64">
        <w:rPr>
          <w:rFonts w:ascii="Times New Roman" w:eastAsia="Calibri" w:hAnsi="Times New Roman" w:cs="Times New Roman"/>
          <w:bCs/>
          <w:color w:val="auto"/>
          <w:kern w:val="0"/>
          <w:sz w:val="24"/>
          <w:szCs w:val="24"/>
          <w:lang w:eastAsia="en-US"/>
        </w:rPr>
        <w:t>;</w:t>
      </w:r>
    </w:p>
    <w:p w14:paraId="2BDC3AF5" w14:textId="1891EC17" w:rsidR="00FE3FD9" w:rsidRPr="00611C64" w:rsidRDefault="00FE3FD9" w:rsidP="00C86798">
      <w:pPr>
        <w:pStyle w:val="Akapitzlist"/>
        <w:widowControl/>
        <w:numPr>
          <w:ilvl w:val="0"/>
          <w:numId w:val="24"/>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każdorazowej kontroli na uzasadniony wniosek lub skargę złożoną przez osobę</w:t>
      </w:r>
      <w:r w:rsidR="004A454C" w:rsidRPr="00611C64">
        <w:rPr>
          <w:rFonts w:ascii="Times New Roman" w:eastAsia="Calibri" w:hAnsi="Times New Roman" w:cs="Times New Roman"/>
          <w:bCs/>
          <w:color w:val="auto"/>
          <w:kern w:val="0"/>
          <w:sz w:val="24"/>
          <w:szCs w:val="24"/>
          <w:lang w:eastAsia="en-US"/>
        </w:rPr>
        <w:t xml:space="preserve"> lub rodzica/opiekuna osoby  objętej</w:t>
      </w:r>
      <w:r w:rsidRPr="00611C64">
        <w:rPr>
          <w:rFonts w:ascii="Times New Roman" w:eastAsia="Calibri" w:hAnsi="Times New Roman" w:cs="Times New Roman"/>
          <w:bCs/>
          <w:color w:val="auto"/>
          <w:kern w:val="0"/>
          <w:sz w:val="24"/>
          <w:szCs w:val="24"/>
          <w:lang w:eastAsia="en-US"/>
        </w:rPr>
        <w:t xml:space="preserve"> usługami opiekuńczymi</w:t>
      </w:r>
      <w:r w:rsidR="00611C64">
        <w:rPr>
          <w:rFonts w:ascii="Times New Roman" w:eastAsia="Calibri" w:hAnsi="Times New Roman" w:cs="Times New Roman"/>
          <w:bCs/>
          <w:color w:val="auto"/>
          <w:kern w:val="0"/>
          <w:sz w:val="24"/>
          <w:szCs w:val="24"/>
          <w:lang w:eastAsia="en-US"/>
        </w:rPr>
        <w:t>.</w:t>
      </w:r>
    </w:p>
    <w:p w14:paraId="3ACE9E33" w14:textId="77777777" w:rsidR="003455DB" w:rsidRDefault="003455DB" w:rsidP="005D3510">
      <w:pPr>
        <w:widowControl/>
        <w:suppressAutoHyphens w:val="0"/>
        <w:spacing w:line="360" w:lineRule="auto"/>
        <w:jc w:val="center"/>
        <w:rPr>
          <w:rFonts w:eastAsia="Calibri"/>
          <w:bCs/>
          <w:color w:val="auto"/>
          <w:kern w:val="0"/>
          <w:lang w:eastAsia="en-US"/>
        </w:rPr>
      </w:pPr>
    </w:p>
    <w:p w14:paraId="2397D229" w14:textId="77777777" w:rsidR="00FE3FD9" w:rsidRPr="00611C64" w:rsidRDefault="005617E0" w:rsidP="005D3510">
      <w:pPr>
        <w:widowControl/>
        <w:suppressAutoHyphens w:val="0"/>
        <w:spacing w:line="360" w:lineRule="auto"/>
        <w:jc w:val="center"/>
        <w:rPr>
          <w:rFonts w:eastAsia="Calibri"/>
          <w:bCs/>
          <w:color w:val="auto"/>
          <w:kern w:val="0"/>
          <w:lang w:eastAsia="en-US"/>
        </w:rPr>
      </w:pPr>
      <w:r w:rsidRPr="00611C64">
        <w:rPr>
          <w:rFonts w:eastAsia="Calibri"/>
          <w:bCs/>
          <w:color w:val="auto"/>
          <w:kern w:val="0"/>
          <w:lang w:eastAsia="en-US"/>
        </w:rPr>
        <w:t>§ 10</w:t>
      </w:r>
      <w:r w:rsidR="00FE3FD9" w:rsidRPr="00611C64">
        <w:rPr>
          <w:rFonts w:eastAsia="Calibri"/>
          <w:bCs/>
          <w:color w:val="auto"/>
          <w:kern w:val="0"/>
          <w:lang w:eastAsia="en-US"/>
        </w:rPr>
        <w:t>.</w:t>
      </w:r>
    </w:p>
    <w:p w14:paraId="715DCA8A" w14:textId="77777777" w:rsidR="00611C64" w:rsidRPr="00611C64" w:rsidRDefault="00FE3FD9" w:rsidP="00C86798">
      <w:pPr>
        <w:pStyle w:val="Akapitzlist"/>
        <w:widowControl/>
        <w:numPr>
          <w:ilvl w:val="0"/>
          <w:numId w:val="25"/>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może wykonywać przedmiot umowy przy udziale podwykonawców, zawierając z nimi stosowne umowy w formie pisemnej pod rygorem nieważności.</w:t>
      </w:r>
    </w:p>
    <w:p w14:paraId="76AC3ED9" w14:textId="77777777" w:rsidR="00611C64" w:rsidRPr="00611C64" w:rsidRDefault="00FE3FD9" w:rsidP="00C86798">
      <w:pPr>
        <w:pStyle w:val="Akapitzlist"/>
        <w:widowControl/>
        <w:numPr>
          <w:ilvl w:val="0"/>
          <w:numId w:val="25"/>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 xml:space="preserve">Wykonawca obowiązany jest złożyć wniosek o wyrażenie przez Zamawiającego pisemnej zgody na zawarcie umowy z </w:t>
      </w:r>
      <w:r w:rsidR="003455DB" w:rsidRPr="00611C64">
        <w:rPr>
          <w:rFonts w:ascii="Times New Roman" w:eastAsia="Calibri" w:hAnsi="Times New Roman" w:cs="Times New Roman"/>
          <w:bCs/>
          <w:color w:val="auto"/>
          <w:kern w:val="0"/>
          <w:sz w:val="24"/>
          <w:szCs w:val="24"/>
          <w:lang w:eastAsia="en-US"/>
        </w:rPr>
        <w:t>p</w:t>
      </w:r>
      <w:r w:rsidRPr="00611C64">
        <w:rPr>
          <w:rFonts w:ascii="Times New Roman" w:eastAsia="Calibri" w:hAnsi="Times New Roman" w:cs="Times New Roman"/>
          <w:bCs/>
          <w:color w:val="auto"/>
          <w:kern w:val="0"/>
          <w:sz w:val="24"/>
          <w:szCs w:val="24"/>
          <w:lang w:eastAsia="en-US"/>
        </w:rPr>
        <w:t xml:space="preserve">odwykonawcą i łącznie z wnioskiem doręczyć Zamawiającemu projekt umowy z podwykonawcą wraz z częścią dokumentacji na usługi objęte tę umową. Złożenie wniosku winno nastąpić przed przystąpieniem </w:t>
      </w:r>
      <w:r w:rsidR="003455DB" w:rsidRPr="00611C64">
        <w:rPr>
          <w:rFonts w:ascii="Times New Roman" w:eastAsia="Calibri" w:hAnsi="Times New Roman" w:cs="Times New Roman"/>
          <w:bCs/>
          <w:color w:val="auto"/>
          <w:kern w:val="0"/>
          <w:sz w:val="24"/>
          <w:szCs w:val="24"/>
          <w:lang w:eastAsia="en-US"/>
        </w:rPr>
        <w:t>p</w:t>
      </w:r>
      <w:r w:rsidRPr="00611C64">
        <w:rPr>
          <w:rFonts w:ascii="Times New Roman" w:eastAsia="Calibri" w:hAnsi="Times New Roman" w:cs="Times New Roman"/>
          <w:bCs/>
          <w:color w:val="auto"/>
          <w:kern w:val="0"/>
          <w:sz w:val="24"/>
          <w:szCs w:val="24"/>
          <w:lang w:eastAsia="en-US"/>
        </w:rPr>
        <w:t>odwykonawcy do św</w:t>
      </w:r>
      <w:r w:rsidR="003D00F8" w:rsidRPr="00611C64">
        <w:rPr>
          <w:rFonts w:ascii="Times New Roman" w:eastAsia="Calibri" w:hAnsi="Times New Roman" w:cs="Times New Roman"/>
          <w:bCs/>
          <w:color w:val="auto"/>
          <w:kern w:val="0"/>
          <w:sz w:val="24"/>
          <w:szCs w:val="24"/>
          <w:lang w:eastAsia="en-US"/>
        </w:rPr>
        <w:t xml:space="preserve">iadczenia usług objętych umową </w:t>
      </w:r>
      <w:r w:rsidRPr="00611C64">
        <w:rPr>
          <w:rFonts w:ascii="Times New Roman" w:eastAsia="Calibri" w:hAnsi="Times New Roman" w:cs="Times New Roman"/>
          <w:bCs/>
          <w:color w:val="auto"/>
          <w:kern w:val="0"/>
          <w:sz w:val="24"/>
          <w:szCs w:val="24"/>
          <w:lang w:eastAsia="en-US"/>
        </w:rPr>
        <w:t>z Wykonawcą.</w:t>
      </w:r>
    </w:p>
    <w:p w14:paraId="3F52FD10" w14:textId="77777777" w:rsidR="00611C64" w:rsidRPr="00611C64" w:rsidRDefault="00FE3FD9" w:rsidP="00C86798">
      <w:pPr>
        <w:pStyle w:val="Akapitzlist"/>
        <w:widowControl/>
        <w:numPr>
          <w:ilvl w:val="0"/>
          <w:numId w:val="25"/>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jest odpowiedzialny za działania, uchybienia lub zaniedbania podwykonawców i ich pracowników w takim samym stopniu jakby to były działania, uchybienia lub zaniedbania jego własnych pracowników.</w:t>
      </w:r>
    </w:p>
    <w:p w14:paraId="3984C5A2" w14:textId="4B04FD1B" w:rsidR="00C67394" w:rsidRPr="00611C64" w:rsidRDefault="00FE3FD9" w:rsidP="00C86798">
      <w:pPr>
        <w:pStyle w:val="Akapitzlist"/>
        <w:widowControl/>
        <w:numPr>
          <w:ilvl w:val="0"/>
          <w:numId w:val="25"/>
        </w:numPr>
        <w:suppressAutoHyphens w:val="0"/>
        <w:spacing w:line="360" w:lineRule="auto"/>
        <w:jc w:val="both"/>
        <w:rPr>
          <w:rFonts w:eastAsia="Calibri"/>
          <w:bCs/>
          <w:color w:val="auto"/>
          <w:kern w:val="0"/>
          <w:lang w:eastAsia="en-US"/>
        </w:rPr>
      </w:pPr>
      <w:r w:rsidRPr="00611C64">
        <w:rPr>
          <w:rFonts w:ascii="Times New Roman" w:eastAsia="Calibri" w:hAnsi="Times New Roman" w:cs="Times New Roman"/>
          <w:bCs/>
          <w:color w:val="auto"/>
          <w:kern w:val="0"/>
          <w:sz w:val="24"/>
          <w:szCs w:val="24"/>
          <w:lang w:eastAsia="en-US"/>
        </w:rPr>
        <w:t xml:space="preserve">Zamawiający nie wyraża zgody na zawieranie umów przez </w:t>
      </w:r>
      <w:r w:rsidR="00FD658C" w:rsidRPr="00611C64">
        <w:rPr>
          <w:rFonts w:ascii="Times New Roman" w:eastAsia="Calibri" w:hAnsi="Times New Roman" w:cs="Times New Roman"/>
          <w:bCs/>
          <w:color w:val="auto"/>
          <w:kern w:val="0"/>
          <w:sz w:val="24"/>
          <w:szCs w:val="24"/>
          <w:lang w:eastAsia="en-US"/>
        </w:rPr>
        <w:t>p</w:t>
      </w:r>
      <w:r w:rsidRPr="00611C64">
        <w:rPr>
          <w:rFonts w:ascii="Times New Roman" w:eastAsia="Calibri" w:hAnsi="Times New Roman" w:cs="Times New Roman"/>
          <w:bCs/>
          <w:color w:val="auto"/>
          <w:kern w:val="0"/>
          <w:sz w:val="24"/>
          <w:szCs w:val="24"/>
          <w:lang w:eastAsia="en-US"/>
        </w:rPr>
        <w:t xml:space="preserve">odwykonawców z dalszym </w:t>
      </w:r>
      <w:r w:rsidR="003455DB" w:rsidRPr="00611C64">
        <w:rPr>
          <w:rFonts w:ascii="Times New Roman" w:eastAsia="Calibri" w:hAnsi="Times New Roman" w:cs="Times New Roman"/>
          <w:bCs/>
          <w:color w:val="auto"/>
          <w:kern w:val="0"/>
          <w:sz w:val="24"/>
          <w:szCs w:val="24"/>
          <w:lang w:eastAsia="en-US"/>
        </w:rPr>
        <w:t>p</w:t>
      </w:r>
      <w:r w:rsidRPr="00611C64">
        <w:rPr>
          <w:rFonts w:ascii="Times New Roman" w:eastAsia="Calibri" w:hAnsi="Times New Roman" w:cs="Times New Roman"/>
          <w:bCs/>
          <w:color w:val="auto"/>
          <w:kern w:val="0"/>
          <w:sz w:val="24"/>
          <w:szCs w:val="24"/>
          <w:lang w:eastAsia="en-US"/>
        </w:rPr>
        <w:t>odwykonawcą</w:t>
      </w:r>
      <w:r w:rsidRPr="00611C64">
        <w:rPr>
          <w:rFonts w:eastAsia="Calibri"/>
          <w:bCs/>
          <w:color w:val="auto"/>
          <w:kern w:val="0"/>
          <w:lang w:eastAsia="en-US"/>
        </w:rPr>
        <w:t>.</w:t>
      </w:r>
    </w:p>
    <w:p w14:paraId="359EB9C9"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11</w:t>
      </w:r>
      <w:r w:rsidR="00FE3FD9" w:rsidRPr="00FE3FD9">
        <w:rPr>
          <w:rFonts w:eastAsia="Calibri"/>
          <w:bCs/>
          <w:color w:val="auto"/>
          <w:kern w:val="0"/>
          <w:lang w:eastAsia="en-US"/>
        </w:rPr>
        <w:t>.</w:t>
      </w:r>
    </w:p>
    <w:p w14:paraId="4692C055" w14:textId="77777777" w:rsidR="00611C64" w:rsidRPr="00611C64" w:rsidRDefault="00FE3FD9" w:rsidP="00C86798">
      <w:pPr>
        <w:pStyle w:val="Akapitzlist"/>
        <w:widowControl/>
        <w:numPr>
          <w:ilvl w:val="0"/>
          <w:numId w:val="26"/>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jest ubezpieczony od odpowiedzialności cywilnej w zakresie prowadzonej działalnośc</w:t>
      </w:r>
      <w:r w:rsidR="003D00F8" w:rsidRPr="00611C64">
        <w:rPr>
          <w:rFonts w:ascii="Times New Roman" w:eastAsia="Calibri" w:hAnsi="Times New Roman" w:cs="Times New Roman"/>
          <w:bCs/>
          <w:color w:val="auto"/>
          <w:kern w:val="0"/>
          <w:sz w:val="24"/>
          <w:szCs w:val="24"/>
          <w:lang w:eastAsia="en-US"/>
        </w:rPr>
        <w:t>i związanej z przedmiotem umowy.</w:t>
      </w:r>
    </w:p>
    <w:p w14:paraId="55B3F7D4" w14:textId="77777777" w:rsidR="00611C64" w:rsidRPr="00611C64" w:rsidRDefault="00FE3FD9" w:rsidP="00C86798">
      <w:pPr>
        <w:pStyle w:val="Akapitzlist"/>
        <w:widowControl/>
        <w:numPr>
          <w:ilvl w:val="0"/>
          <w:numId w:val="26"/>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zobowiązany jest do utrzymywania ważnej umowy ubezpieczenia</w:t>
      </w:r>
      <w:r w:rsidR="003B7832" w:rsidRPr="00611C64">
        <w:rPr>
          <w:rFonts w:ascii="Times New Roman" w:eastAsia="Calibri" w:hAnsi="Times New Roman" w:cs="Times New Roman"/>
          <w:bCs/>
          <w:color w:val="auto"/>
          <w:kern w:val="0"/>
          <w:sz w:val="24"/>
          <w:szCs w:val="24"/>
          <w:lang w:eastAsia="en-US"/>
        </w:rPr>
        <w:t xml:space="preserve"> </w:t>
      </w:r>
      <w:r w:rsidR="003B7832" w:rsidRPr="00611C64">
        <w:rPr>
          <w:rFonts w:ascii="Times New Roman" w:eastAsia="Calibri" w:hAnsi="Times New Roman" w:cs="Times New Roman"/>
          <w:bCs/>
          <w:color w:val="000000" w:themeColor="text1"/>
          <w:kern w:val="0"/>
          <w:sz w:val="24"/>
          <w:szCs w:val="24"/>
          <w:lang w:eastAsia="en-US"/>
        </w:rPr>
        <w:t>od odpowiedzialności cywilnej</w:t>
      </w:r>
      <w:r w:rsidRPr="00611C64">
        <w:rPr>
          <w:rFonts w:ascii="Times New Roman" w:eastAsia="Calibri" w:hAnsi="Times New Roman" w:cs="Times New Roman"/>
          <w:bCs/>
          <w:color w:val="000000" w:themeColor="text1"/>
          <w:kern w:val="0"/>
          <w:sz w:val="24"/>
          <w:szCs w:val="24"/>
          <w:lang w:eastAsia="en-US"/>
        </w:rPr>
        <w:t xml:space="preserve"> </w:t>
      </w:r>
      <w:r w:rsidRPr="00611C64">
        <w:rPr>
          <w:rFonts w:ascii="Times New Roman" w:eastAsia="Calibri" w:hAnsi="Times New Roman" w:cs="Times New Roman"/>
          <w:bCs/>
          <w:color w:val="auto"/>
          <w:kern w:val="0"/>
          <w:sz w:val="24"/>
          <w:szCs w:val="24"/>
          <w:lang w:eastAsia="en-US"/>
        </w:rPr>
        <w:t>o zakresie</w:t>
      </w:r>
      <w:r w:rsidR="003D00F8" w:rsidRPr="00611C64">
        <w:rPr>
          <w:rFonts w:ascii="Times New Roman" w:eastAsia="Calibri" w:hAnsi="Times New Roman" w:cs="Times New Roman"/>
          <w:bCs/>
          <w:color w:val="auto"/>
          <w:kern w:val="0"/>
          <w:sz w:val="24"/>
          <w:szCs w:val="24"/>
          <w:lang w:eastAsia="en-US"/>
        </w:rPr>
        <w:t xml:space="preserve">, </w:t>
      </w:r>
      <w:r w:rsidRPr="00611C64">
        <w:rPr>
          <w:rFonts w:ascii="Times New Roman" w:eastAsia="Calibri" w:hAnsi="Times New Roman" w:cs="Times New Roman"/>
          <w:bCs/>
          <w:color w:val="auto"/>
          <w:kern w:val="0"/>
          <w:sz w:val="24"/>
          <w:szCs w:val="24"/>
          <w:lang w:eastAsia="en-US"/>
        </w:rPr>
        <w:t>o których mowa w ust. 1, przez cały okres obowiązywania niniejszej umowy.</w:t>
      </w:r>
    </w:p>
    <w:p w14:paraId="4E36ABC4" w14:textId="15A1C8AC" w:rsidR="00BD432C" w:rsidRPr="00611C64" w:rsidRDefault="00FE3FD9" w:rsidP="00C86798">
      <w:pPr>
        <w:pStyle w:val="Akapitzlist"/>
        <w:widowControl/>
        <w:numPr>
          <w:ilvl w:val="0"/>
          <w:numId w:val="26"/>
        </w:numPr>
        <w:suppressAutoHyphens w:val="0"/>
        <w:spacing w:line="360" w:lineRule="auto"/>
        <w:jc w:val="both"/>
        <w:rPr>
          <w:rFonts w:ascii="Times New Roman" w:eastAsia="Calibri" w:hAnsi="Times New Roman" w:cs="Times New Roman"/>
          <w:bCs/>
          <w:color w:val="auto"/>
          <w:kern w:val="0"/>
          <w:sz w:val="24"/>
          <w:szCs w:val="24"/>
          <w:lang w:eastAsia="en-US"/>
        </w:rPr>
      </w:pPr>
      <w:r w:rsidRPr="00611C64">
        <w:rPr>
          <w:rFonts w:ascii="Times New Roman" w:eastAsia="Calibri" w:hAnsi="Times New Roman" w:cs="Times New Roman"/>
          <w:bCs/>
          <w:color w:val="auto"/>
          <w:kern w:val="0"/>
          <w:sz w:val="24"/>
          <w:szCs w:val="24"/>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22685A38"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12</w:t>
      </w:r>
      <w:r w:rsidR="00FE3FD9" w:rsidRPr="00FE3FD9">
        <w:rPr>
          <w:rFonts w:eastAsia="Calibri"/>
          <w:bCs/>
          <w:color w:val="auto"/>
          <w:kern w:val="0"/>
          <w:lang w:eastAsia="en-US"/>
        </w:rPr>
        <w:t>.</w:t>
      </w:r>
    </w:p>
    <w:p w14:paraId="1859CBEC"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ODSTĄPIENIE OD UMOWY</w:t>
      </w:r>
    </w:p>
    <w:p w14:paraId="6F0EBE73" w14:textId="77777777" w:rsidR="00611C64" w:rsidRPr="00C76F04" w:rsidRDefault="00FE3FD9" w:rsidP="00C86798">
      <w:pPr>
        <w:pStyle w:val="Akapitzlist"/>
        <w:widowControl/>
        <w:numPr>
          <w:ilvl w:val="0"/>
          <w:numId w:val="27"/>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Zamawiającemu przysługuje prawo odstąpienia od umowy lub jej części:</w:t>
      </w:r>
    </w:p>
    <w:p w14:paraId="7BB5A1B1" w14:textId="20631539" w:rsidR="00FE3FD9" w:rsidRPr="00C76F04" w:rsidRDefault="00FE3FD9" w:rsidP="00C86798">
      <w:pPr>
        <w:pStyle w:val="Akapitzlist"/>
        <w:widowControl/>
        <w:numPr>
          <w:ilvl w:val="0"/>
          <w:numId w:val="28"/>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 razie wystąpienia istotnych zmian okoliczności powodujących, że wykonanie umowy nie leży  w interesie publicznym, czego nie można było przewidzieć w chwili zawarcia umowy</w:t>
      </w:r>
      <w:r w:rsidR="00611C64" w:rsidRPr="00C76F04">
        <w:rPr>
          <w:rFonts w:ascii="Times New Roman" w:eastAsia="Calibri" w:hAnsi="Times New Roman" w:cs="Times New Roman"/>
          <w:bCs/>
          <w:color w:val="auto"/>
          <w:kern w:val="0"/>
          <w:sz w:val="24"/>
          <w:szCs w:val="24"/>
          <w:lang w:eastAsia="en-US"/>
        </w:rPr>
        <w:t>;</w:t>
      </w:r>
    </w:p>
    <w:p w14:paraId="02090262" w14:textId="7F946520" w:rsidR="00FE3FD9" w:rsidRPr="00C76F04" w:rsidRDefault="00FE3FD9" w:rsidP="00C86798">
      <w:pPr>
        <w:pStyle w:val="Akapitzlist"/>
        <w:widowControl/>
        <w:numPr>
          <w:ilvl w:val="0"/>
          <w:numId w:val="28"/>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 przypadku gdy dojdzie do zajęcia majątku Wykonawcy, w zakresie uniemożliwiającym wykonanie przedmiotowego zamówienia</w:t>
      </w:r>
      <w:r w:rsidR="00611C64" w:rsidRPr="00C76F04">
        <w:rPr>
          <w:rFonts w:ascii="Times New Roman" w:eastAsia="Calibri" w:hAnsi="Times New Roman" w:cs="Times New Roman"/>
          <w:bCs/>
          <w:color w:val="auto"/>
          <w:kern w:val="0"/>
          <w:sz w:val="24"/>
          <w:szCs w:val="24"/>
          <w:lang w:eastAsia="en-US"/>
        </w:rPr>
        <w:t>;</w:t>
      </w:r>
    </w:p>
    <w:p w14:paraId="2EAD1F7A" w14:textId="7B003801" w:rsidR="00FE3FD9" w:rsidRPr="00C76F04" w:rsidRDefault="00FE3FD9" w:rsidP="00C86798">
      <w:pPr>
        <w:pStyle w:val="Akapitzlist"/>
        <w:widowControl/>
        <w:numPr>
          <w:ilvl w:val="0"/>
          <w:numId w:val="28"/>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 przypadku gdy, bez uzasadnionych przyczyn Wykonawca nie rozpoczął świadczenia usług lub nie kontynuuje ich pomimo wezwania Zamawiającego złożonego na piśmie, w terminie jednego dnia od dnia otrzymania wezwania przez Wykonawcę</w:t>
      </w:r>
      <w:r w:rsidR="00C76F04" w:rsidRPr="00C76F04">
        <w:rPr>
          <w:rFonts w:ascii="Times New Roman" w:eastAsia="Calibri" w:hAnsi="Times New Roman" w:cs="Times New Roman"/>
          <w:bCs/>
          <w:color w:val="auto"/>
          <w:kern w:val="0"/>
          <w:sz w:val="24"/>
          <w:szCs w:val="24"/>
          <w:lang w:eastAsia="en-US"/>
        </w:rPr>
        <w:t>;</w:t>
      </w:r>
    </w:p>
    <w:p w14:paraId="429D55CD" w14:textId="59174311" w:rsidR="00FE3FD9" w:rsidRPr="00C76F04" w:rsidRDefault="00FE3FD9" w:rsidP="00C86798">
      <w:pPr>
        <w:pStyle w:val="Akapitzlist"/>
        <w:widowControl/>
        <w:numPr>
          <w:ilvl w:val="0"/>
          <w:numId w:val="28"/>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lastRenderedPageBreak/>
        <w:t>Wykonawca świadczy usługi niezgodnie z umową i Warunkami Zamówienia oraz nie reaguje na polecenia Zamawiającego dotyczące poprawienia jakości świadczonych usług w wyznaczonym przez Zamawiającego terminie</w:t>
      </w:r>
      <w:r w:rsidR="00C76F04" w:rsidRPr="00C76F04">
        <w:rPr>
          <w:rFonts w:ascii="Times New Roman" w:eastAsia="Calibri" w:hAnsi="Times New Roman" w:cs="Times New Roman"/>
          <w:bCs/>
          <w:color w:val="auto"/>
          <w:kern w:val="0"/>
          <w:sz w:val="24"/>
          <w:szCs w:val="24"/>
          <w:lang w:eastAsia="en-US"/>
        </w:rPr>
        <w:t>;</w:t>
      </w:r>
    </w:p>
    <w:p w14:paraId="20AF775A" w14:textId="77777777" w:rsidR="00C76F04" w:rsidRPr="00C76F04" w:rsidRDefault="00FE3FD9" w:rsidP="00C86798">
      <w:pPr>
        <w:pStyle w:val="Akapitzlist"/>
        <w:widowControl/>
        <w:numPr>
          <w:ilvl w:val="0"/>
          <w:numId w:val="28"/>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 przypadku innego rażącego naruszenia warunków umowy przez Wykonawcę</w:t>
      </w:r>
      <w:r w:rsidR="00C76F04" w:rsidRPr="00C76F04">
        <w:rPr>
          <w:rFonts w:ascii="Times New Roman" w:eastAsia="Calibri" w:hAnsi="Times New Roman" w:cs="Times New Roman"/>
          <w:bCs/>
          <w:color w:val="auto"/>
          <w:kern w:val="0"/>
          <w:sz w:val="24"/>
          <w:szCs w:val="24"/>
          <w:lang w:eastAsia="en-US"/>
        </w:rPr>
        <w:t>.</w:t>
      </w:r>
    </w:p>
    <w:p w14:paraId="5CF46AE4" w14:textId="77777777" w:rsidR="00C76F04" w:rsidRPr="00C76F04" w:rsidRDefault="00FE3FD9" w:rsidP="00C86798">
      <w:pPr>
        <w:pStyle w:val="Akapitzlist"/>
        <w:widowControl/>
        <w:numPr>
          <w:ilvl w:val="0"/>
          <w:numId w:val="27"/>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Wykonawcy przysługuje prawo odstą</w:t>
      </w:r>
      <w:r w:rsidR="00B42B4B" w:rsidRPr="00C76F04">
        <w:rPr>
          <w:rFonts w:ascii="Times New Roman" w:eastAsia="Calibri" w:hAnsi="Times New Roman" w:cs="Times New Roman"/>
          <w:bCs/>
          <w:color w:val="auto"/>
          <w:kern w:val="0"/>
          <w:sz w:val="24"/>
          <w:szCs w:val="24"/>
          <w:lang w:eastAsia="en-US"/>
        </w:rPr>
        <w:t>pienia od umowy w przypadku gdy</w:t>
      </w:r>
      <w:r w:rsidR="003D00F8" w:rsidRPr="00C76F04">
        <w:rPr>
          <w:rFonts w:ascii="Times New Roman" w:eastAsia="Calibri" w:hAnsi="Times New Roman" w:cs="Times New Roman"/>
          <w:bCs/>
          <w:color w:val="auto"/>
          <w:kern w:val="0"/>
          <w:sz w:val="24"/>
          <w:szCs w:val="24"/>
          <w:lang w:eastAsia="en-US"/>
        </w:rPr>
        <w:t xml:space="preserve"> </w:t>
      </w:r>
      <w:r w:rsidRPr="00C76F04">
        <w:rPr>
          <w:rFonts w:ascii="Times New Roman" w:eastAsia="Calibri" w:hAnsi="Times New Roman" w:cs="Times New Roman"/>
          <w:bCs/>
          <w:color w:val="auto"/>
          <w:kern w:val="0"/>
          <w:sz w:val="24"/>
          <w:szCs w:val="24"/>
          <w:lang w:eastAsia="en-US"/>
        </w:rPr>
        <w:t>z winy Zamawiającego nie jest możliwa dalsza realizacja umowy.</w:t>
      </w:r>
    </w:p>
    <w:p w14:paraId="52C060A0" w14:textId="77777777" w:rsidR="00C76F04" w:rsidRPr="00C76F04" w:rsidRDefault="00FE3FD9" w:rsidP="00C86798">
      <w:pPr>
        <w:pStyle w:val="Akapitzlist"/>
        <w:widowControl/>
        <w:numPr>
          <w:ilvl w:val="0"/>
          <w:numId w:val="27"/>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Odstąpienie od umowy przez Zamawiającego z przyczyn określonych w ust. 1 nie stanowi podstawy dochodzenia przez Wykonawcę jakichkolwiek roszczeń w stosunku do Zamawiającego.</w:t>
      </w:r>
    </w:p>
    <w:p w14:paraId="03872A43" w14:textId="77777777" w:rsidR="00C76F04" w:rsidRPr="00C76F04" w:rsidRDefault="003D00F8" w:rsidP="00C86798">
      <w:pPr>
        <w:pStyle w:val="Akapitzlist"/>
        <w:widowControl/>
        <w:numPr>
          <w:ilvl w:val="0"/>
          <w:numId w:val="27"/>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 </w:t>
      </w:r>
      <w:r w:rsidR="00FE3FD9" w:rsidRPr="00C76F04">
        <w:rPr>
          <w:rFonts w:ascii="Times New Roman" w:eastAsia="Calibri" w:hAnsi="Times New Roman" w:cs="Times New Roman"/>
          <w:bCs/>
          <w:color w:val="auto"/>
          <w:kern w:val="0"/>
          <w:sz w:val="24"/>
          <w:szCs w:val="24"/>
          <w:lang w:eastAsia="en-US"/>
        </w:rPr>
        <w:t>Odstąpienie od umowy powinno nastąpić w formie pisemnej pod rygorem nieważności takiego oświadczenia  i powinno zawierać uzasadnienie.</w:t>
      </w:r>
    </w:p>
    <w:p w14:paraId="0CB4A15E" w14:textId="09D1A2C7" w:rsidR="00FE3FD9" w:rsidRPr="00C76F04" w:rsidRDefault="00FE3FD9" w:rsidP="00C86798">
      <w:pPr>
        <w:pStyle w:val="Akapitzlist"/>
        <w:widowControl/>
        <w:numPr>
          <w:ilvl w:val="0"/>
          <w:numId w:val="27"/>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Oświadczenie o odstąpieniu od umowy ma być złożone w terminie nie dłuższym niż 30 dni od wystąpienia okoliczności o których mowa w ust. 1 lub 2.</w:t>
      </w:r>
    </w:p>
    <w:p w14:paraId="089F5324"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13</w:t>
      </w:r>
      <w:r w:rsidR="00FE3FD9" w:rsidRPr="00FE3FD9">
        <w:rPr>
          <w:rFonts w:eastAsia="Calibri"/>
          <w:bCs/>
          <w:color w:val="auto"/>
          <w:kern w:val="0"/>
          <w:lang w:eastAsia="en-US"/>
        </w:rPr>
        <w:t>.</w:t>
      </w:r>
    </w:p>
    <w:p w14:paraId="63454433" w14:textId="77777777" w:rsidR="00FE3FD9" w:rsidRDefault="00FE3FD9" w:rsidP="00E12CEB">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KARY UMOWNE</w:t>
      </w:r>
    </w:p>
    <w:p w14:paraId="5529026A" w14:textId="77777777" w:rsidR="00C76F04" w:rsidRPr="00C76F04" w:rsidRDefault="00E12CEB" w:rsidP="00C86798">
      <w:pPr>
        <w:pStyle w:val="Akapitzlist"/>
        <w:widowControl/>
        <w:numPr>
          <w:ilvl w:val="0"/>
          <w:numId w:val="29"/>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Strony postanawiają, że obowiązującą je formą odszkodowania stanowią kary umowne.</w:t>
      </w:r>
    </w:p>
    <w:p w14:paraId="4D1EEE96" w14:textId="3B01F537" w:rsidR="00E12CEB" w:rsidRPr="00C76F04" w:rsidRDefault="00E12CEB" w:rsidP="00C86798">
      <w:pPr>
        <w:pStyle w:val="Akapitzlist"/>
        <w:widowControl/>
        <w:numPr>
          <w:ilvl w:val="0"/>
          <w:numId w:val="29"/>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Wykonawca zapłaci Zamawiającemu kary umowne:</w:t>
      </w:r>
    </w:p>
    <w:p w14:paraId="2C265C61" w14:textId="2269A84F" w:rsidR="00E12CEB" w:rsidRPr="00C76F04" w:rsidRDefault="00E12CEB" w:rsidP="00C86798">
      <w:pPr>
        <w:pStyle w:val="Akapitzlist"/>
        <w:widowControl/>
        <w:numPr>
          <w:ilvl w:val="0"/>
          <w:numId w:val="16"/>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za odstąpienie od umowy z przyczyn zależ</w:t>
      </w:r>
      <w:r w:rsidR="00376AAB" w:rsidRPr="00C76F04">
        <w:rPr>
          <w:rFonts w:ascii="Times New Roman" w:eastAsia="Calibri" w:hAnsi="Times New Roman" w:cs="Times New Roman"/>
          <w:bCs/>
          <w:color w:val="auto"/>
          <w:kern w:val="0"/>
          <w:sz w:val="24"/>
          <w:szCs w:val="24"/>
          <w:lang w:eastAsia="en-US"/>
        </w:rPr>
        <w:t xml:space="preserve">nych od Wykonawcy w wysokości </w:t>
      </w:r>
      <w:r w:rsidR="00C76F04">
        <w:rPr>
          <w:rFonts w:ascii="Times New Roman" w:eastAsia="Calibri" w:hAnsi="Times New Roman" w:cs="Times New Roman"/>
          <w:bCs/>
          <w:color w:val="auto"/>
          <w:kern w:val="0"/>
          <w:sz w:val="24"/>
          <w:szCs w:val="24"/>
          <w:lang w:eastAsia="en-US"/>
        </w:rPr>
        <w:br/>
      </w:r>
      <w:r w:rsidR="00376AAB" w:rsidRPr="00C76F04">
        <w:rPr>
          <w:rFonts w:ascii="Times New Roman" w:eastAsia="Calibri" w:hAnsi="Times New Roman" w:cs="Times New Roman"/>
          <w:bCs/>
          <w:color w:val="auto"/>
          <w:kern w:val="0"/>
          <w:sz w:val="24"/>
          <w:szCs w:val="24"/>
          <w:lang w:eastAsia="en-US"/>
        </w:rPr>
        <w:t>5</w:t>
      </w:r>
      <w:r w:rsidRPr="00C76F04">
        <w:rPr>
          <w:rFonts w:ascii="Times New Roman" w:eastAsia="Calibri" w:hAnsi="Times New Roman" w:cs="Times New Roman"/>
          <w:bCs/>
          <w:color w:val="auto"/>
          <w:kern w:val="0"/>
          <w:sz w:val="24"/>
          <w:szCs w:val="24"/>
          <w:lang w:eastAsia="en-US"/>
        </w:rPr>
        <w:t>% wynagrodzenia umownego</w:t>
      </w:r>
      <w:r w:rsidR="00A946F2" w:rsidRPr="00C76F04">
        <w:rPr>
          <w:rFonts w:ascii="Times New Roman" w:eastAsia="Calibri" w:hAnsi="Times New Roman" w:cs="Times New Roman"/>
          <w:bCs/>
          <w:color w:val="auto"/>
          <w:kern w:val="0"/>
          <w:sz w:val="24"/>
          <w:szCs w:val="24"/>
          <w:lang w:eastAsia="en-US"/>
        </w:rPr>
        <w:t xml:space="preserve"> – ceny </w:t>
      </w:r>
      <w:r w:rsidR="004B3BF5" w:rsidRPr="00C76F04">
        <w:rPr>
          <w:rFonts w:ascii="Times New Roman" w:eastAsia="Calibri" w:hAnsi="Times New Roman" w:cs="Times New Roman"/>
          <w:bCs/>
          <w:color w:val="auto"/>
          <w:kern w:val="0"/>
          <w:sz w:val="24"/>
          <w:szCs w:val="24"/>
          <w:lang w:eastAsia="en-US"/>
        </w:rPr>
        <w:t xml:space="preserve">brutto </w:t>
      </w:r>
      <w:r w:rsidR="00A946F2" w:rsidRPr="00C76F04">
        <w:rPr>
          <w:rFonts w:ascii="Times New Roman" w:eastAsia="Calibri" w:hAnsi="Times New Roman" w:cs="Times New Roman"/>
          <w:bCs/>
          <w:color w:val="auto"/>
          <w:kern w:val="0"/>
          <w:sz w:val="24"/>
          <w:szCs w:val="24"/>
          <w:lang w:eastAsia="en-US"/>
        </w:rPr>
        <w:t>oferty</w:t>
      </w:r>
      <w:r w:rsidRPr="00C76F04">
        <w:rPr>
          <w:rFonts w:ascii="Times New Roman" w:eastAsia="Calibri" w:hAnsi="Times New Roman" w:cs="Times New Roman"/>
          <w:bCs/>
          <w:color w:val="auto"/>
          <w:kern w:val="0"/>
          <w:sz w:val="24"/>
          <w:szCs w:val="24"/>
          <w:lang w:eastAsia="en-US"/>
        </w:rPr>
        <w:t>;</w:t>
      </w:r>
    </w:p>
    <w:p w14:paraId="56B2B18E" w14:textId="796A7D26" w:rsidR="00E12CEB" w:rsidRPr="00C76F04" w:rsidRDefault="007E4C6B" w:rsidP="00C86798">
      <w:pPr>
        <w:pStyle w:val="Akapitzlist"/>
        <w:widowControl/>
        <w:numPr>
          <w:ilvl w:val="0"/>
          <w:numId w:val="16"/>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za każde stwierdzone przez Zamawiającego nienależyte wykonywanie zamówienia </w:t>
      </w:r>
      <w:r w:rsidR="00C76F04">
        <w:rPr>
          <w:rFonts w:ascii="Times New Roman" w:eastAsia="Calibri" w:hAnsi="Times New Roman" w:cs="Times New Roman"/>
          <w:bCs/>
          <w:color w:val="auto"/>
          <w:kern w:val="0"/>
          <w:sz w:val="24"/>
          <w:szCs w:val="24"/>
          <w:lang w:eastAsia="en-US"/>
        </w:rPr>
        <w:br/>
      </w:r>
      <w:r w:rsidR="00E12CEB" w:rsidRPr="00C76F04">
        <w:rPr>
          <w:rFonts w:ascii="Times New Roman" w:eastAsia="Calibri" w:hAnsi="Times New Roman" w:cs="Times New Roman"/>
          <w:bCs/>
          <w:color w:val="auto"/>
          <w:kern w:val="0"/>
          <w:sz w:val="24"/>
          <w:szCs w:val="24"/>
          <w:lang w:eastAsia="en-US"/>
        </w:rPr>
        <w:t xml:space="preserve">w wysokości </w:t>
      </w:r>
      <w:r w:rsidR="00F21D6E" w:rsidRPr="00C76F04">
        <w:rPr>
          <w:rFonts w:ascii="Times New Roman" w:eastAsia="Calibri" w:hAnsi="Times New Roman" w:cs="Times New Roman"/>
          <w:bCs/>
          <w:color w:val="auto"/>
          <w:kern w:val="0"/>
          <w:sz w:val="24"/>
          <w:szCs w:val="24"/>
          <w:lang w:eastAsia="en-US"/>
        </w:rPr>
        <w:t>4</w:t>
      </w:r>
      <w:r w:rsidR="00E12CEB" w:rsidRPr="00C76F04">
        <w:rPr>
          <w:rFonts w:ascii="Times New Roman" w:eastAsia="Calibri" w:hAnsi="Times New Roman" w:cs="Times New Roman"/>
          <w:bCs/>
          <w:color w:val="auto"/>
          <w:kern w:val="0"/>
          <w:sz w:val="24"/>
          <w:szCs w:val="24"/>
          <w:lang w:eastAsia="en-US"/>
        </w:rPr>
        <w:t xml:space="preserve">0% </w:t>
      </w:r>
      <w:r w:rsidR="00D93CC2" w:rsidRPr="00C76F04">
        <w:rPr>
          <w:rFonts w:ascii="Times New Roman" w:eastAsia="Calibri" w:hAnsi="Times New Roman" w:cs="Times New Roman"/>
          <w:bCs/>
          <w:color w:val="auto"/>
          <w:kern w:val="0"/>
          <w:sz w:val="24"/>
          <w:szCs w:val="24"/>
          <w:lang w:eastAsia="en-US"/>
        </w:rPr>
        <w:t xml:space="preserve">wynagrodzenia </w:t>
      </w:r>
      <w:r w:rsidR="002540EC" w:rsidRPr="004D2149">
        <w:rPr>
          <w:rFonts w:ascii="Times New Roman" w:eastAsia="Calibri" w:hAnsi="Times New Roman" w:cs="Times New Roman"/>
          <w:bCs/>
          <w:color w:val="auto"/>
          <w:kern w:val="0"/>
          <w:sz w:val="24"/>
          <w:szCs w:val="24"/>
          <w:lang w:eastAsia="en-US"/>
        </w:rPr>
        <w:t xml:space="preserve">(ceny jednostkowej brutto) </w:t>
      </w:r>
      <w:r w:rsidRPr="00C76F04">
        <w:rPr>
          <w:rFonts w:ascii="Times New Roman" w:eastAsia="Calibri" w:hAnsi="Times New Roman" w:cs="Times New Roman"/>
          <w:bCs/>
          <w:color w:val="auto"/>
          <w:kern w:val="0"/>
          <w:sz w:val="24"/>
          <w:szCs w:val="24"/>
          <w:lang w:eastAsia="en-US"/>
        </w:rPr>
        <w:t xml:space="preserve">za 1 godzinę </w:t>
      </w:r>
      <w:r w:rsidR="00D93CC2" w:rsidRPr="00C76F04">
        <w:rPr>
          <w:rFonts w:ascii="Times New Roman" w:eastAsia="Calibri" w:hAnsi="Times New Roman" w:cs="Times New Roman"/>
          <w:bCs/>
          <w:color w:val="auto"/>
          <w:kern w:val="0"/>
          <w:sz w:val="24"/>
          <w:szCs w:val="24"/>
          <w:lang w:eastAsia="en-US"/>
        </w:rPr>
        <w:t xml:space="preserve">specjalistycznej </w:t>
      </w:r>
      <w:r w:rsidRPr="00C76F04">
        <w:rPr>
          <w:rFonts w:ascii="Times New Roman" w:eastAsia="Calibri" w:hAnsi="Times New Roman" w:cs="Times New Roman"/>
          <w:bCs/>
          <w:color w:val="auto"/>
          <w:kern w:val="0"/>
          <w:sz w:val="24"/>
          <w:szCs w:val="24"/>
          <w:lang w:eastAsia="en-US"/>
        </w:rPr>
        <w:t>usługi</w:t>
      </w:r>
      <w:r w:rsidR="00D93CC2" w:rsidRPr="00C76F04">
        <w:rPr>
          <w:rFonts w:ascii="Times New Roman" w:eastAsia="Calibri" w:hAnsi="Times New Roman" w:cs="Times New Roman"/>
          <w:bCs/>
          <w:color w:val="auto"/>
          <w:kern w:val="0"/>
          <w:sz w:val="24"/>
          <w:szCs w:val="24"/>
          <w:lang w:eastAsia="en-US"/>
        </w:rPr>
        <w:t xml:space="preserve"> opiekuńczej</w:t>
      </w:r>
      <w:r w:rsidR="003B7832" w:rsidRPr="00C76F04">
        <w:rPr>
          <w:rFonts w:ascii="Times New Roman" w:eastAsia="Calibri" w:hAnsi="Times New Roman" w:cs="Times New Roman"/>
          <w:bCs/>
          <w:color w:val="auto"/>
          <w:kern w:val="0"/>
          <w:sz w:val="24"/>
          <w:szCs w:val="24"/>
          <w:lang w:eastAsia="en-US"/>
        </w:rPr>
        <w:t>.</w:t>
      </w:r>
    </w:p>
    <w:p w14:paraId="205276E5" w14:textId="681B1D17" w:rsidR="00E12CEB" w:rsidRPr="00C76F04" w:rsidRDefault="00E12CEB" w:rsidP="00C86798">
      <w:pPr>
        <w:pStyle w:val="Akapitzlist"/>
        <w:widowControl/>
        <w:numPr>
          <w:ilvl w:val="0"/>
          <w:numId w:val="29"/>
        </w:numPr>
        <w:tabs>
          <w:tab w:val="left" w:pos="426"/>
        </w:tabs>
        <w:suppressAutoHyphens w:val="0"/>
        <w:spacing w:line="360" w:lineRule="auto"/>
        <w:ind w:left="426" w:hanging="426"/>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Wykonawca zastrzega sobie prawo do odszkodowania uzupełniającego, przenoszącego wysokość kar umownych do wysokości rzeczywiście poniesionej szkody.</w:t>
      </w:r>
    </w:p>
    <w:p w14:paraId="16A7EEA9" w14:textId="0ADF0395" w:rsidR="00FE3FD9" w:rsidRPr="00C76F04" w:rsidRDefault="00FE3FD9" w:rsidP="00C86798">
      <w:pPr>
        <w:pStyle w:val="Akapitzlist"/>
        <w:widowControl/>
        <w:numPr>
          <w:ilvl w:val="0"/>
          <w:numId w:val="29"/>
        </w:numPr>
        <w:tabs>
          <w:tab w:val="left" w:pos="426"/>
        </w:tabs>
        <w:suppressAutoHyphens w:val="0"/>
        <w:spacing w:line="360" w:lineRule="auto"/>
        <w:ind w:left="426" w:hanging="426"/>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Wykonawca zapłaci Zamawiającemu kary umowne na konto Zamawiającego w terminie </w:t>
      </w:r>
      <w:r w:rsidR="002540EC">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7 dni od dnia doręczenia Wykonawcy pisemnego wezwania z określoną wysokością kary umownej przez Zamawiającego.</w:t>
      </w:r>
    </w:p>
    <w:p w14:paraId="7294F2A4" w14:textId="7434068C" w:rsidR="00EF1212" w:rsidRPr="002540EC" w:rsidRDefault="00FE3FD9" w:rsidP="00C86798">
      <w:pPr>
        <w:pStyle w:val="Akapitzlist"/>
        <w:widowControl/>
        <w:numPr>
          <w:ilvl w:val="0"/>
          <w:numId w:val="29"/>
        </w:numPr>
        <w:tabs>
          <w:tab w:val="left" w:pos="426"/>
        </w:tabs>
        <w:suppressAutoHyphens w:val="0"/>
        <w:spacing w:line="360" w:lineRule="auto"/>
        <w:ind w:left="426" w:hanging="426"/>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Zamawiający zastrzega sobie prawo potrącenia kar umownych z wymagalnego wynagrodzenia należnego Wykonawcy z tytułu przedmiotu umowy, w prz</w:t>
      </w:r>
      <w:r w:rsidR="003D00F8" w:rsidRPr="00C76F04">
        <w:rPr>
          <w:rFonts w:ascii="Times New Roman" w:eastAsia="Calibri" w:hAnsi="Times New Roman" w:cs="Times New Roman"/>
          <w:bCs/>
          <w:color w:val="auto"/>
          <w:kern w:val="0"/>
          <w:sz w:val="24"/>
          <w:szCs w:val="24"/>
          <w:lang w:eastAsia="en-US"/>
        </w:rPr>
        <w:t xml:space="preserve">ypadku niedotrzymania terminu,  </w:t>
      </w:r>
      <w:r w:rsidR="00133C32" w:rsidRPr="00C76F04">
        <w:rPr>
          <w:rFonts w:ascii="Times New Roman" w:eastAsia="Calibri" w:hAnsi="Times New Roman" w:cs="Times New Roman"/>
          <w:bCs/>
          <w:color w:val="auto"/>
          <w:kern w:val="0"/>
          <w:sz w:val="24"/>
          <w:szCs w:val="24"/>
          <w:lang w:eastAsia="en-US"/>
        </w:rPr>
        <w:t>o którym mowa w ust. 4</w:t>
      </w:r>
      <w:r w:rsidRPr="00C76F04">
        <w:rPr>
          <w:rFonts w:ascii="Times New Roman" w:eastAsia="Calibri" w:hAnsi="Times New Roman" w:cs="Times New Roman"/>
          <w:bCs/>
          <w:color w:val="auto"/>
          <w:kern w:val="0"/>
          <w:sz w:val="24"/>
          <w:szCs w:val="24"/>
          <w:lang w:eastAsia="en-US"/>
        </w:rPr>
        <w:t>.</w:t>
      </w:r>
    </w:p>
    <w:p w14:paraId="36C65159" w14:textId="77777777" w:rsidR="00DB6D1D" w:rsidRDefault="00DB6D1D" w:rsidP="003D00F8">
      <w:pPr>
        <w:widowControl/>
        <w:suppressAutoHyphens w:val="0"/>
        <w:spacing w:line="360" w:lineRule="auto"/>
        <w:jc w:val="center"/>
        <w:rPr>
          <w:rFonts w:eastAsia="Calibri"/>
          <w:bCs/>
          <w:color w:val="auto"/>
          <w:kern w:val="0"/>
          <w:lang w:eastAsia="en-US"/>
        </w:rPr>
      </w:pPr>
    </w:p>
    <w:p w14:paraId="572D6162" w14:textId="3E96B5B9"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14</w:t>
      </w:r>
      <w:r w:rsidR="00FE3FD9" w:rsidRPr="00FE3FD9">
        <w:rPr>
          <w:rFonts w:eastAsia="Calibri"/>
          <w:bCs/>
          <w:color w:val="auto"/>
          <w:kern w:val="0"/>
          <w:lang w:eastAsia="en-US"/>
        </w:rPr>
        <w:t>.</w:t>
      </w:r>
    </w:p>
    <w:p w14:paraId="02FDC459"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ZMIANY W UMOWIE</w:t>
      </w:r>
    </w:p>
    <w:p w14:paraId="01BD3815" w14:textId="77777777" w:rsidR="00C76F04" w:rsidRPr="00C76F04" w:rsidRDefault="00FE3FD9" w:rsidP="00C86798">
      <w:pPr>
        <w:pStyle w:val="Akapitzlist"/>
        <w:widowControl/>
        <w:numPr>
          <w:ilvl w:val="0"/>
          <w:numId w:val="30"/>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Wszelkie zmiany umowy wymagają formy pisemnej pod rygorem nieważności.</w:t>
      </w:r>
    </w:p>
    <w:p w14:paraId="645A0939" w14:textId="469E068A" w:rsidR="00C76F04" w:rsidRPr="00C76F04" w:rsidRDefault="00FE3FD9" w:rsidP="00C86798">
      <w:pPr>
        <w:pStyle w:val="Akapitzlist"/>
        <w:widowControl/>
        <w:numPr>
          <w:ilvl w:val="0"/>
          <w:numId w:val="30"/>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lastRenderedPageBreak/>
        <w:t xml:space="preserve">Zamawiający przewiduje możliwość dokonania zmiany postanowień zawartej umowy </w:t>
      </w:r>
      <w:r w:rsidR="00C76F04">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w stosunk</w:t>
      </w:r>
      <w:r w:rsidR="00D51217" w:rsidRPr="00C76F04">
        <w:rPr>
          <w:rFonts w:ascii="Times New Roman" w:eastAsia="Calibri" w:hAnsi="Times New Roman" w:cs="Times New Roman"/>
          <w:bCs/>
          <w:color w:val="auto"/>
          <w:kern w:val="0"/>
          <w:sz w:val="24"/>
          <w:szCs w:val="24"/>
          <w:lang w:eastAsia="en-US"/>
        </w:rPr>
        <w:t xml:space="preserve">u do treści oferty </w:t>
      </w:r>
      <w:r w:rsidRPr="00C76F04">
        <w:rPr>
          <w:rFonts w:ascii="Times New Roman" w:eastAsia="Calibri" w:hAnsi="Times New Roman" w:cs="Times New Roman"/>
          <w:bCs/>
          <w:color w:val="auto"/>
          <w:kern w:val="0"/>
          <w:sz w:val="24"/>
          <w:szCs w:val="24"/>
          <w:lang w:eastAsia="en-US"/>
        </w:rPr>
        <w:t>w przypadku:</w:t>
      </w:r>
    </w:p>
    <w:p w14:paraId="7A5A8316" w14:textId="77777777" w:rsidR="00C76F04" w:rsidRPr="00C76F04" w:rsidRDefault="00FE3FD9"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zmiany przepisów wpływających na realizację przedmiotu umowy;</w:t>
      </w:r>
    </w:p>
    <w:p w14:paraId="06A04548" w14:textId="4D8E84E4" w:rsidR="00C76F04" w:rsidRPr="00C76F04" w:rsidRDefault="00C76F04"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w:t>
      </w:r>
      <w:r w:rsidR="00D51217" w:rsidRPr="00C76F04">
        <w:rPr>
          <w:rFonts w:ascii="Times New Roman" w:eastAsia="Calibri" w:hAnsi="Times New Roman" w:cs="Times New Roman"/>
          <w:bCs/>
          <w:color w:val="auto"/>
          <w:kern w:val="0"/>
          <w:sz w:val="24"/>
          <w:szCs w:val="24"/>
          <w:lang w:eastAsia="en-US"/>
        </w:rPr>
        <w:t>ystąpienia możliwości</w:t>
      </w:r>
      <w:r w:rsidR="00FE3FD9" w:rsidRPr="00C76F04">
        <w:rPr>
          <w:rFonts w:ascii="Times New Roman" w:eastAsia="Calibri" w:hAnsi="Times New Roman" w:cs="Times New Roman"/>
          <w:bCs/>
          <w:color w:val="auto"/>
          <w:kern w:val="0"/>
          <w:sz w:val="24"/>
          <w:szCs w:val="24"/>
          <w:lang w:eastAsia="en-US"/>
        </w:rPr>
        <w:t xml:space="preserve"> wprowadzenia zmian w sposobie wykonania przedmiotu umowy, jeżeli te zmiany są korzystne dla Zamawiającego</w:t>
      </w:r>
    </w:p>
    <w:p w14:paraId="3B8E16C7" w14:textId="0FE45BAF" w:rsidR="00C76F04" w:rsidRPr="00C76F04" w:rsidRDefault="00D51217"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wystąpienia konieczności</w:t>
      </w:r>
      <w:r w:rsidR="00FE3FD9" w:rsidRPr="00C76F04">
        <w:rPr>
          <w:rFonts w:ascii="Times New Roman" w:eastAsia="Calibri" w:hAnsi="Times New Roman" w:cs="Times New Roman"/>
          <w:bCs/>
          <w:color w:val="auto"/>
          <w:kern w:val="0"/>
          <w:sz w:val="24"/>
          <w:szCs w:val="24"/>
          <w:lang w:eastAsia="en-US"/>
        </w:rPr>
        <w:t xml:space="preserve"> zmiany terminu lub sposo</w:t>
      </w:r>
      <w:r w:rsidRPr="00C76F04">
        <w:rPr>
          <w:rFonts w:ascii="Times New Roman" w:eastAsia="Calibri" w:hAnsi="Times New Roman" w:cs="Times New Roman"/>
          <w:bCs/>
          <w:color w:val="auto"/>
          <w:kern w:val="0"/>
          <w:sz w:val="24"/>
          <w:szCs w:val="24"/>
          <w:lang w:eastAsia="en-US"/>
        </w:rPr>
        <w:t>bu realizacji umowy wynikające</w:t>
      </w:r>
      <w:r w:rsidR="003D00F8" w:rsidRPr="00C76F04">
        <w:rPr>
          <w:rFonts w:ascii="Times New Roman" w:eastAsia="Calibri" w:hAnsi="Times New Roman" w:cs="Times New Roman"/>
          <w:bCs/>
          <w:color w:val="auto"/>
          <w:kern w:val="0"/>
          <w:sz w:val="24"/>
          <w:szCs w:val="24"/>
          <w:lang w:eastAsia="en-US"/>
        </w:rPr>
        <w:t xml:space="preserve"> </w:t>
      </w:r>
      <w:r w:rsidR="00C76F04">
        <w:rPr>
          <w:rFonts w:ascii="Times New Roman" w:eastAsia="Calibri" w:hAnsi="Times New Roman" w:cs="Times New Roman"/>
          <w:bCs/>
          <w:color w:val="auto"/>
          <w:kern w:val="0"/>
          <w:sz w:val="24"/>
          <w:szCs w:val="24"/>
          <w:lang w:eastAsia="en-US"/>
        </w:rPr>
        <w:br/>
      </w:r>
      <w:r w:rsidR="00FE3FD9" w:rsidRPr="00C76F04">
        <w:rPr>
          <w:rFonts w:ascii="Times New Roman" w:eastAsia="Calibri" w:hAnsi="Times New Roman" w:cs="Times New Roman"/>
          <w:bCs/>
          <w:color w:val="auto"/>
          <w:kern w:val="0"/>
          <w:sz w:val="24"/>
          <w:szCs w:val="24"/>
          <w:lang w:eastAsia="en-US"/>
        </w:rPr>
        <w:t>z zaistnienia niemożliwej wcześ</w:t>
      </w:r>
      <w:r w:rsidRPr="00C76F04">
        <w:rPr>
          <w:rFonts w:ascii="Times New Roman" w:eastAsia="Calibri" w:hAnsi="Times New Roman" w:cs="Times New Roman"/>
          <w:bCs/>
          <w:color w:val="auto"/>
          <w:kern w:val="0"/>
          <w:sz w:val="24"/>
          <w:szCs w:val="24"/>
          <w:lang w:eastAsia="en-US"/>
        </w:rPr>
        <w:t>niej do przewidzenia okoliczności</w:t>
      </w:r>
      <w:r w:rsidR="00FE3FD9" w:rsidRPr="00C76F04">
        <w:rPr>
          <w:rFonts w:ascii="Times New Roman" w:eastAsia="Calibri" w:hAnsi="Times New Roman" w:cs="Times New Roman"/>
          <w:bCs/>
          <w:color w:val="auto"/>
          <w:kern w:val="0"/>
          <w:sz w:val="24"/>
          <w:szCs w:val="24"/>
          <w:lang w:eastAsia="en-US"/>
        </w:rPr>
        <w:t>, za którą żadna ze stron nie ponosi odpowiedzialności i  mającej wpływ na wykonanie umowy;</w:t>
      </w:r>
    </w:p>
    <w:p w14:paraId="4ACB6334" w14:textId="07D52D73" w:rsidR="00FE3FD9" w:rsidRPr="00C76F04" w:rsidRDefault="00C76F04"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w:t>
      </w:r>
      <w:r w:rsidR="00FE3FD9" w:rsidRPr="00C76F04">
        <w:rPr>
          <w:rFonts w:ascii="Times New Roman" w:eastAsia="Calibri" w:hAnsi="Times New Roman" w:cs="Times New Roman"/>
          <w:bCs/>
          <w:color w:val="auto"/>
          <w:kern w:val="0"/>
          <w:sz w:val="24"/>
          <w:szCs w:val="24"/>
          <w:lang w:eastAsia="en-US"/>
        </w:rPr>
        <w:t>miany obowiązujących przepisów, jeżeli zgodnie z nimi konieczne będzie dostosowanie treści umowy do aktualnego stanu prawnego;</w:t>
      </w:r>
    </w:p>
    <w:p w14:paraId="77A9B01B" w14:textId="183D5538" w:rsidR="00FE3FD9" w:rsidRPr="00C76F04" w:rsidRDefault="00D51217"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wystąpienia</w:t>
      </w:r>
      <w:r w:rsidR="00FE3FD9" w:rsidRPr="00C76F04">
        <w:rPr>
          <w:rFonts w:ascii="Times New Roman" w:eastAsia="Calibri" w:hAnsi="Times New Roman" w:cs="Times New Roman"/>
          <w:bCs/>
          <w:color w:val="auto"/>
          <w:kern w:val="0"/>
          <w:sz w:val="24"/>
          <w:szCs w:val="24"/>
          <w:lang w:eastAsia="en-US"/>
        </w:rPr>
        <w:t xml:space="preserve"> siły wyższej;</w:t>
      </w:r>
    </w:p>
    <w:p w14:paraId="43D6036E" w14:textId="5DBDA361" w:rsidR="00FE3FD9" w:rsidRPr="00C76F04" w:rsidRDefault="00FE3FD9" w:rsidP="00C86798">
      <w:pPr>
        <w:pStyle w:val="Akapitzlist"/>
        <w:widowControl/>
        <w:numPr>
          <w:ilvl w:val="0"/>
          <w:numId w:val="31"/>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wstrzymania przez Zamawiającego wykonywania usług nie wynikających </w:t>
      </w:r>
      <w:r w:rsidR="00C76F04">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z okoliczności leżących po stronie Wykonawcy.</w:t>
      </w:r>
    </w:p>
    <w:p w14:paraId="055FD889" w14:textId="376DBE4A" w:rsidR="00C76F04" w:rsidRPr="00C76F04" w:rsidRDefault="00FE3FD9" w:rsidP="00C86798">
      <w:pPr>
        <w:pStyle w:val="Akapitzlist"/>
        <w:widowControl/>
        <w:numPr>
          <w:ilvl w:val="0"/>
          <w:numId w:val="30"/>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Zamawiający przewiduje możliwość dokonania zmiany postanowień zawartej umowy </w:t>
      </w:r>
      <w:r w:rsidR="00C76F04">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 xml:space="preserve">w stosunku do treści oferty w zakresie zamiany podwykonawców w przypadku: </w:t>
      </w:r>
    </w:p>
    <w:p w14:paraId="0A2970E7" w14:textId="77777777" w:rsidR="00C76F04" w:rsidRPr="00C76F04" w:rsidRDefault="00FE3FD9" w:rsidP="00C86798">
      <w:pPr>
        <w:pStyle w:val="Akapitzlist"/>
        <w:widowControl/>
        <w:numPr>
          <w:ilvl w:val="0"/>
          <w:numId w:val="32"/>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wprowadzenia podwykonawcy</w:t>
      </w:r>
      <w:r w:rsidR="00C76F04" w:rsidRPr="00C76F04">
        <w:rPr>
          <w:rFonts w:ascii="Times New Roman" w:eastAsia="Calibri" w:hAnsi="Times New Roman" w:cs="Times New Roman"/>
          <w:bCs/>
          <w:color w:val="auto"/>
          <w:kern w:val="0"/>
          <w:sz w:val="24"/>
          <w:szCs w:val="24"/>
          <w:lang w:eastAsia="en-US"/>
        </w:rPr>
        <w:t>;</w:t>
      </w:r>
    </w:p>
    <w:p w14:paraId="53C65783" w14:textId="1603610F" w:rsidR="00FE3FD9" w:rsidRPr="00C76F04" w:rsidRDefault="00FE3FD9" w:rsidP="00C86798">
      <w:pPr>
        <w:pStyle w:val="Akapitzlist"/>
        <w:widowControl/>
        <w:numPr>
          <w:ilvl w:val="0"/>
          <w:numId w:val="32"/>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zmiany podwykonawcy</w:t>
      </w:r>
      <w:r w:rsidR="00C76F04" w:rsidRPr="00C76F04">
        <w:rPr>
          <w:rFonts w:ascii="Times New Roman" w:eastAsia="Calibri" w:hAnsi="Times New Roman" w:cs="Times New Roman"/>
          <w:bCs/>
          <w:color w:val="auto"/>
          <w:kern w:val="0"/>
          <w:sz w:val="24"/>
          <w:szCs w:val="24"/>
          <w:lang w:eastAsia="en-US"/>
        </w:rPr>
        <w:t>;</w:t>
      </w:r>
    </w:p>
    <w:p w14:paraId="084F6B77" w14:textId="77777777" w:rsidR="00C76F04" w:rsidRPr="00C76F04" w:rsidRDefault="00FE3FD9" w:rsidP="00C86798">
      <w:pPr>
        <w:pStyle w:val="Akapitzlist"/>
        <w:widowControl/>
        <w:numPr>
          <w:ilvl w:val="0"/>
          <w:numId w:val="32"/>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rezygnacji podwykonawcy</w:t>
      </w:r>
      <w:r w:rsidR="00C76F04" w:rsidRPr="00C76F04">
        <w:rPr>
          <w:rFonts w:ascii="Times New Roman" w:eastAsia="Calibri" w:hAnsi="Times New Roman" w:cs="Times New Roman"/>
          <w:bCs/>
          <w:color w:val="auto"/>
          <w:kern w:val="0"/>
          <w:sz w:val="24"/>
          <w:szCs w:val="24"/>
          <w:lang w:eastAsia="en-US"/>
        </w:rPr>
        <w:t>;</w:t>
      </w:r>
    </w:p>
    <w:p w14:paraId="69600641" w14:textId="69DA76FD" w:rsidR="00FE3FD9" w:rsidRPr="00C76F04" w:rsidRDefault="00FE3FD9" w:rsidP="00C86798">
      <w:pPr>
        <w:pStyle w:val="Akapitzlist"/>
        <w:widowControl/>
        <w:numPr>
          <w:ilvl w:val="0"/>
          <w:numId w:val="32"/>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zmiany wartości lub zakresu usług wykonywanych przez podwykonawców.</w:t>
      </w:r>
    </w:p>
    <w:p w14:paraId="53BBCEC2" w14:textId="6D1E4755" w:rsidR="00C76F04" w:rsidRPr="00C76F04" w:rsidRDefault="00FE3FD9" w:rsidP="00C86798">
      <w:pPr>
        <w:pStyle w:val="Akapitzlist"/>
        <w:widowControl/>
        <w:numPr>
          <w:ilvl w:val="0"/>
          <w:numId w:val="30"/>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 xml:space="preserve">Zamawiający przewiduje możliwość dokonania zmiany postanowień zawartej umowy </w:t>
      </w:r>
      <w:r w:rsidR="00C76F04" w:rsidRPr="00C76F04">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 xml:space="preserve">w stosunku do treści oferty w zakresie osoby skierowanej przez Wykonawcę do realizacji przedmiotu umowy spoza osób wymienionych w Wykazie osób, które będą uczestniczyć </w:t>
      </w:r>
      <w:r w:rsidR="00C76F04" w:rsidRPr="00C76F04">
        <w:rPr>
          <w:rFonts w:ascii="Times New Roman" w:eastAsia="Calibri" w:hAnsi="Times New Roman" w:cs="Times New Roman"/>
          <w:bCs/>
          <w:color w:val="auto"/>
          <w:kern w:val="0"/>
          <w:sz w:val="24"/>
          <w:szCs w:val="24"/>
          <w:lang w:eastAsia="en-US"/>
        </w:rPr>
        <w:br/>
      </w:r>
      <w:r w:rsidRPr="00C76F04">
        <w:rPr>
          <w:rFonts w:ascii="Times New Roman" w:eastAsia="Calibri" w:hAnsi="Times New Roman" w:cs="Times New Roman"/>
          <w:bCs/>
          <w:color w:val="auto"/>
          <w:kern w:val="0"/>
          <w:sz w:val="24"/>
          <w:szCs w:val="24"/>
          <w:lang w:eastAsia="en-US"/>
        </w:rPr>
        <w:t xml:space="preserve">w wykonywaniu zamówienia, w przypadku: </w:t>
      </w:r>
    </w:p>
    <w:p w14:paraId="66EEBC38" w14:textId="77777777" w:rsidR="00C76F04" w:rsidRPr="00C76F04" w:rsidRDefault="00FE3FD9" w:rsidP="00C86798">
      <w:pPr>
        <w:pStyle w:val="Akapitzlist"/>
        <w:widowControl/>
        <w:numPr>
          <w:ilvl w:val="0"/>
          <w:numId w:val="33"/>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śmierci, choroby, rezygnacji lub innych zdarzeń losowych</w:t>
      </w:r>
      <w:r w:rsidR="00C76F04" w:rsidRPr="00C76F04">
        <w:rPr>
          <w:rFonts w:ascii="Times New Roman" w:eastAsia="Calibri" w:hAnsi="Times New Roman" w:cs="Times New Roman"/>
          <w:bCs/>
          <w:color w:val="auto"/>
          <w:kern w:val="0"/>
          <w:sz w:val="24"/>
          <w:szCs w:val="24"/>
          <w:lang w:eastAsia="en-US"/>
        </w:rPr>
        <w:t>;</w:t>
      </w:r>
    </w:p>
    <w:p w14:paraId="6EA35914" w14:textId="3DA3695C" w:rsidR="00FE3FD9" w:rsidRPr="00C76F04" w:rsidRDefault="00FE3FD9" w:rsidP="00C86798">
      <w:pPr>
        <w:pStyle w:val="Akapitzlist"/>
        <w:widowControl/>
        <w:numPr>
          <w:ilvl w:val="0"/>
          <w:numId w:val="33"/>
        </w:numPr>
        <w:suppressAutoHyphens w:val="0"/>
        <w:spacing w:line="360" w:lineRule="auto"/>
        <w:jc w:val="both"/>
        <w:rPr>
          <w:rFonts w:ascii="Times New Roman" w:eastAsia="Calibri" w:hAnsi="Times New Roman" w:cs="Times New Roman"/>
          <w:bCs/>
          <w:color w:val="auto"/>
          <w:kern w:val="0"/>
          <w:sz w:val="24"/>
          <w:szCs w:val="24"/>
          <w:lang w:eastAsia="en-US"/>
        </w:rPr>
      </w:pPr>
      <w:r w:rsidRPr="00C76F04">
        <w:rPr>
          <w:rFonts w:ascii="Times New Roman" w:eastAsia="Calibri" w:hAnsi="Times New Roman" w:cs="Times New Roman"/>
          <w:bCs/>
          <w:color w:val="auto"/>
          <w:kern w:val="0"/>
          <w:sz w:val="24"/>
          <w:szCs w:val="24"/>
          <w:lang w:eastAsia="en-US"/>
        </w:rPr>
        <w:t>zastrzeżeń jednej ze stron, co do kompetencji tej osoby.</w:t>
      </w:r>
    </w:p>
    <w:p w14:paraId="0B9D3CDE" w14:textId="77777777" w:rsidR="00426BEC" w:rsidRPr="00C76F04" w:rsidRDefault="00426BEC" w:rsidP="00BD432C">
      <w:pPr>
        <w:widowControl/>
        <w:suppressAutoHyphens w:val="0"/>
        <w:spacing w:line="360" w:lineRule="auto"/>
        <w:rPr>
          <w:rFonts w:eastAsia="Calibri"/>
          <w:bCs/>
          <w:color w:val="auto"/>
          <w:kern w:val="0"/>
          <w:lang w:eastAsia="en-US"/>
        </w:rPr>
      </w:pPr>
    </w:p>
    <w:p w14:paraId="2A34DA01" w14:textId="77777777" w:rsidR="00FE3FD9" w:rsidRPr="00C76F04" w:rsidRDefault="005617E0" w:rsidP="003D00F8">
      <w:pPr>
        <w:widowControl/>
        <w:suppressAutoHyphens w:val="0"/>
        <w:spacing w:line="360" w:lineRule="auto"/>
        <w:jc w:val="center"/>
        <w:rPr>
          <w:rFonts w:eastAsia="Calibri"/>
          <w:bCs/>
          <w:color w:val="auto"/>
          <w:kern w:val="0"/>
          <w:lang w:eastAsia="en-US"/>
        </w:rPr>
      </w:pPr>
      <w:r w:rsidRPr="00C76F04">
        <w:rPr>
          <w:rFonts w:eastAsia="Calibri"/>
          <w:bCs/>
          <w:color w:val="auto"/>
          <w:kern w:val="0"/>
          <w:lang w:eastAsia="en-US"/>
        </w:rPr>
        <w:t>§ 15</w:t>
      </w:r>
      <w:r w:rsidR="00FE3FD9" w:rsidRPr="00C76F04">
        <w:rPr>
          <w:rFonts w:eastAsia="Calibri"/>
          <w:bCs/>
          <w:color w:val="auto"/>
          <w:kern w:val="0"/>
          <w:lang w:eastAsia="en-US"/>
        </w:rPr>
        <w:t>.</w:t>
      </w:r>
    </w:p>
    <w:p w14:paraId="28915072" w14:textId="77777777" w:rsidR="00C76F04" w:rsidRPr="00C76F04" w:rsidRDefault="005617E0" w:rsidP="00C86798">
      <w:pPr>
        <w:pStyle w:val="Akapitzlist"/>
        <w:widowControl/>
        <w:numPr>
          <w:ilvl w:val="0"/>
          <w:numId w:val="34"/>
        </w:numPr>
        <w:suppressAutoHyphens w:val="0"/>
        <w:spacing w:line="360" w:lineRule="auto"/>
        <w:jc w:val="both"/>
        <w:rPr>
          <w:rFonts w:ascii="Times New Roman" w:eastAsia="Calibri" w:hAnsi="Times New Roman" w:cs="Times New Roman"/>
          <w:color w:val="auto"/>
          <w:kern w:val="0"/>
          <w:sz w:val="24"/>
          <w:szCs w:val="24"/>
          <w:lang w:eastAsia="en-US"/>
        </w:rPr>
      </w:pPr>
      <w:r w:rsidRPr="00C76F04">
        <w:rPr>
          <w:rFonts w:ascii="Times New Roman" w:eastAsia="Calibri" w:hAnsi="Times New Roman" w:cs="Times New Roman"/>
          <w:color w:val="auto"/>
          <w:kern w:val="0"/>
          <w:sz w:val="24"/>
          <w:szCs w:val="24"/>
          <w:lang w:eastAsia="en-US"/>
        </w:rPr>
        <w:t>Wszelkie pisma, zawiadomienia, oświadczenia, wnioski przekazane za pomocą faksu lub drogą elektroniczną uważa się za złożone w terminie, jeżeli ich treść dotarła do adresata i została niezwłocznie potwierdzona pisemnie.</w:t>
      </w:r>
    </w:p>
    <w:p w14:paraId="36BCAD9D" w14:textId="77777777" w:rsidR="00C76F04" w:rsidRPr="00C76F04" w:rsidRDefault="005617E0" w:rsidP="00C86798">
      <w:pPr>
        <w:pStyle w:val="Akapitzlist"/>
        <w:widowControl/>
        <w:numPr>
          <w:ilvl w:val="0"/>
          <w:numId w:val="34"/>
        </w:numPr>
        <w:suppressAutoHyphens w:val="0"/>
        <w:spacing w:line="360" w:lineRule="auto"/>
        <w:jc w:val="both"/>
        <w:rPr>
          <w:rFonts w:ascii="Times New Roman" w:eastAsia="Calibri" w:hAnsi="Times New Roman" w:cs="Times New Roman"/>
          <w:color w:val="auto"/>
          <w:kern w:val="0"/>
          <w:sz w:val="24"/>
          <w:szCs w:val="24"/>
          <w:lang w:eastAsia="en-US"/>
        </w:rPr>
      </w:pPr>
      <w:r w:rsidRPr="00C76F04">
        <w:rPr>
          <w:rFonts w:ascii="Times New Roman" w:eastAsia="Calibri" w:hAnsi="Times New Roman" w:cs="Times New Roman"/>
          <w:color w:val="auto"/>
          <w:kern w:val="0"/>
          <w:sz w:val="24"/>
          <w:szCs w:val="24"/>
          <w:lang w:eastAsia="en-US"/>
        </w:rPr>
        <w:t>Wszelkie pisma, zawiadomienia, oświadczenia, wnioski będą wysyłane za pomocą faksu lub drogą elektroniczną na adresy i numery podane przez Strony.</w:t>
      </w:r>
    </w:p>
    <w:p w14:paraId="4BD98B6F" w14:textId="122BD5FB" w:rsidR="00FE3FD9" w:rsidRPr="00C76F04" w:rsidRDefault="005617E0" w:rsidP="00C86798">
      <w:pPr>
        <w:pStyle w:val="Akapitzlist"/>
        <w:widowControl/>
        <w:numPr>
          <w:ilvl w:val="0"/>
          <w:numId w:val="34"/>
        </w:numPr>
        <w:suppressAutoHyphens w:val="0"/>
        <w:spacing w:line="360" w:lineRule="auto"/>
        <w:jc w:val="both"/>
        <w:rPr>
          <w:rFonts w:ascii="Times New Roman" w:eastAsia="Calibri" w:hAnsi="Times New Roman" w:cs="Times New Roman"/>
          <w:color w:val="auto"/>
          <w:kern w:val="0"/>
          <w:sz w:val="24"/>
          <w:szCs w:val="24"/>
          <w:lang w:eastAsia="en-US"/>
        </w:rPr>
      </w:pPr>
      <w:r w:rsidRPr="00C76F04">
        <w:rPr>
          <w:rFonts w:ascii="Times New Roman" w:eastAsia="Calibri" w:hAnsi="Times New Roman" w:cs="Times New Roman"/>
          <w:color w:val="auto"/>
          <w:kern w:val="0"/>
          <w:sz w:val="24"/>
          <w:szCs w:val="24"/>
          <w:lang w:eastAsia="en-US"/>
        </w:rPr>
        <w:t xml:space="preserve">Każda ze stron zobowiązana jest do informowania drugiej strony o każdej zmianie siedziby lub numeru faksu oraz adresu e-mail. Jeżeli strona nie powiadomiła o zmianie siedziby lub numeru faksu oraz adresu e-mail, wszelkie pisma, zawiadomienia, oświadczenia, wnioski </w:t>
      </w:r>
      <w:r w:rsidRPr="00C76F04">
        <w:rPr>
          <w:rFonts w:ascii="Times New Roman" w:eastAsia="Calibri" w:hAnsi="Times New Roman" w:cs="Times New Roman"/>
          <w:color w:val="auto"/>
          <w:kern w:val="0"/>
          <w:sz w:val="24"/>
          <w:szCs w:val="24"/>
          <w:lang w:eastAsia="en-US"/>
        </w:rPr>
        <w:lastRenderedPageBreak/>
        <w:t>wysłane na ostatni znany adres siedziby lub numer telefaksu oraz e-mail, strony uznają za doręczone.</w:t>
      </w:r>
    </w:p>
    <w:p w14:paraId="73C6F491"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16</w:t>
      </w:r>
      <w:r w:rsidR="00FE3FD9" w:rsidRPr="00FE3FD9">
        <w:rPr>
          <w:rFonts w:eastAsia="Calibri"/>
          <w:bCs/>
          <w:color w:val="auto"/>
          <w:kern w:val="0"/>
          <w:lang w:eastAsia="en-US"/>
        </w:rPr>
        <w:t>.</w:t>
      </w:r>
    </w:p>
    <w:p w14:paraId="32A15750"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Wszelkie zmiany niniejszej umowy wymagają zgody obu </w:t>
      </w:r>
      <w:r w:rsidR="003455DB">
        <w:rPr>
          <w:rFonts w:eastAsia="Calibri"/>
          <w:bCs/>
          <w:color w:val="auto"/>
          <w:kern w:val="0"/>
          <w:lang w:eastAsia="en-US"/>
        </w:rPr>
        <w:t>s</w:t>
      </w:r>
      <w:r w:rsidRPr="00FE3FD9">
        <w:rPr>
          <w:rFonts w:eastAsia="Calibri"/>
          <w:bCs/>
          <w:color w:val="auto"/>
          <w:kern w:val="0"/>
          <w:lang w:eastAsia="en-US"/>
        </w:rPr>
        <w:t>tron i formy pisemnej pod rygorem nieważności.</w:t>
      </w:r>
    </w:p>
    <w:p w14:paraId="729F5C9E"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17</w:t>
      </w:r>
      <w:r w:rsidR="00FE3FD9" w:rsidRPr="00FE3FD9">
        <w:rPr>
          <w:rFonts w:eastAsia="Calibri"/>
          <w:bCs/>
          <w:color w:val="auto"/>
          <w:kern w:val="0"/>
          <w:lang w:eastAsia="en-US"/>
        </w:rPr>
        <w:t>.</w:t>
      </w:r>
    </w:p>
    <w:p w14:paraId="66B12151" w14:textId="36627978"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 sprawach nieuregulowanych niniejszą umową znajdują zastosowanie przepisy Kodeksu </w:t>
      </w:r>
      <w:r w:rsidR="00C76F04">
        <w:rPr>
          <w:rFonts w:eastAsia="Calibri"/>
          <w:bCs/>
          <w:color w:val="auto"/>
          <w:kern w:val="0"/>
          <w:lang w:eastAsia="en-US"/>
        </w:rPr>
        <w:t>c</w:t>
      </w:r>
      <w:r w:rsidRPr="00FE3FD9">
        <w:rPr>
          <w:rFonts w:eastAsia="Calibri"/>
          <w:bCs/>
          <w:color w:val="auto"/>
          <w:kern w:val="0"/>
          <w:lang w:eastAsia="en-US"/>
        </w:rPr>
        <w:t>ywilnego</w:t>
      </w:r>
      <w:r w:rsidR="00587047" w:rsidRPr="00587047">
        <w:t xml:space="preserve"> </w:t>
      </w:r>
      <w:r w:rsidR="00587047" w:rsidRPr="00587047">
        <w:rPr>
          <w:rFonts w:eastAsia="Calibri"/>
          <w:bCs/>
          <w:color w:val="auto"/>
          <w:kern w:val="0"/>
          <w:lang w:eastAsia="en-US"/>
        </w:rPr>
        <w:t>oraz ustawy z dnia 12 marca 2004 r. o pomocy społecznej wraz z przepisami wykonawczymi do niej</w:t>
      </w:r>
      <w:r w:rsidRPr="00FE3FD9">
        <w:rPr>
          <w:rFonts w:eastAsia="Calibri"/>
          <w:bCs/>
          <w:color w:val="auto"/>
          <w:kern w:val="0"/>
          <w:lang w:eastAsia="en-US"/>
        </w:rPr>
        <w:t>.</w:t>
      </w:r>
    </w:p>
    <w:p w14:paraId="34580D73"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18</w:t>
      </w:r>
      <w:r w:rsidR="00FE3FD9" w:rsidRPr="00FE3FD9">
        <w:rPr>
          <w:rFonts w:eastAsia="Calibri"/>
          <w:bCs/>
          <w:color w:val="auto"/>
          <w:kern w:val="0"/>
          <w:lang w:eastAsia="en-US"/>
        </w:rPr>
        <w:t>.</w:t>
      </w:r>
    </w:p>
    <w:p w14:paraId="3108B345"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Spory wynikające z niniejszej umowy rozstrzygać będzie sąd powszechny właściwy ze względu na siedzibę Zamawiającego.</w:t>
      </w:r>
    </w:p>
    <w:p w14:paraId="35D22446"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59C672D6"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19</w:t>
      </w:r>
      <w:r w:rsidR="00FE3FD9" w:rsidRPr="00FE3FD9">
        <w:rPr>
          <w:rFonts w:eastAsia="Calibri"/>
          <w:bCs/>
          <w:color w:val="auto"/>
          <w:kern w:val="0"/>
          <w:lang w:eastAsia="en-US"/>
        </w:rPr>
        <w:t>.</w:t>
      </w:r>
    </w:p>
    <w:p w14:paraId="2D305AAE"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Umowę sporządzono w dwóch jednobrzmiących egzemplarzach, z czego dwa otrzymuje Zamawiający i jeden Wykonawca.</w:t>
      </w:r>
    </w:p>
    <w:p w14:paraId="33137E0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DD5E06E" w14:textId="77777777" w:rsidR="00F3672A" w:rsidRDefault="00FE3FD9" w:rsidP="00D949C7">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                   Zamawiający                                                                        Wykonawca</w:t>
      </w:r>
    </w:p>
    <w:p w14:paraId="45C5D6A0" w14:textId="51C783BA" w:rsidR="00A943FD" w:rsidRDefault="00A943FD" w:rsidP="00D949C7">
      <w:pPr>
        <w:widowControl/>
        <w:suppressAutoHyphens w:val="0"/>
        <w:spacing w:line="360" w:lineRule="auto"/>
        <w:jc w:val="both"/>
        <w:rPr>
          <w:rFonts w:eastAsia="Calibri"/>
          <w:bCs/>
          <w:color w:val="auto"/>
          <w:kern w:val="0"/>
          <w:lang w:eastAsia="en-US"/>
        </w:rPr>
      </w:pPr>
    </w:p>
    <w:p w14:paraId="26FFE21D" w14:textId="77777777" w:rsidR="00A943FD" w:rsidRPr="00BF531F" w:rsidRDefault="00A943FD" w:rsidP="00A943FD">
      <w:pPr>
        <w:keepNext/>
        <w:widowControl/>
        <w:suppressAutoHyphens w:val="0"/>
        <w:ind w:left="432"/>
        <w:jc w:val="right"/>
        <w:outlineLvl w:val="0"/>
        <w:rPr>
          <w:b/>
          <w:i/>
          <w:color w:val="auto"/>
          <w:kern w:val="0"/>
          <w:lang w:eastAsia="pl-PL"/>
        </w:rPr>
      </w:pPr>
      <w:r w:rsidRPr="00BF531F">
        <w:rPr>
          <w:b/>
          <w:i/>
          <w:color w:val="auto"/>
          <w:kern w:val="0"/>
          <w:lang w:eastAsia="pl-PL"/>
        </w:rPr>
        <w:lastRenderedPageBreak/>
        <w:t>Załącznik Nr 1 do umowy</w:t>
      </w:r>
    </w:p>
    <w:p w14:paraId="00D8DFA7" w14:textId="77777777" w:rsidR="00A943FD" w:rsidRPr="00BF531F" w:rsidRDefault="00A943FD" w:rsidP="00A943FD">
      <w:pPr>
        <w:keepNext/>
        <w:widowControl/>
        <w:suppressAutoHyphens w:val="0"/>
        <w:outlineLvl w:val="0"/>
        <w:rPr>
          <w:b/>
          <w:color w:val="auto"/>
          <w:kern w:val="0"/>
          <w:lang w:eastAsia="pl-PL"/>
        </w:rPr>
      </w:pPr>
    </w:p>
    <w:p w14:paraId="1B08AE16" w14:textId="77777777" w:rsidR="00A943FD" w:rsidRPr="00BF531F" w:rsidRDefault="00A943FD" w:rsidP="00A943FD">
      <w:pPr>
        <w:keepNext/>
        <w:widowControl/>
        <w:suppressAutoHyphens w:val="0"/>
        <w:jc w:val="center"/>
        <w:outlineLvl w:val="0"/>
        <w:rPr>
          <w:b/>
          <w:color w:val="auto"/>
          <w:kern w:val="0"/>
          <w:lang w:eastAsia="pl-PL"/>
        </w:rPr>
      </w:pPr>
      <w:r>
        <w:rPr>
          <w:b/>
          <w:color w:val="auto"/>
          <w:kern w:val="0"/>
          <w:lang w:eastAsia="pl-PL"/>
        </w:rPr>
        <w:t>SPRAWOZDANIE</w:t>
      </w:r>
      <w:r w:rsidRPr="00BF531F">
        <w:rPr>
          <w:b/>
          <w:color w:val="auto"/>
          <w:kern w:val="0"/>
          <w:lang w:eastAsia="pl-PL"/>
        </w:rPr>
        <w:t xml:space="preserve"> </w:t>
      </w:r>
      <w:r>
        <w:rPr>
          <w:b/>
          <w:color w:val="auto"/>
          <w:kern w:val="0"/>
          <w:lang w:eastAsia="pl-PL"/>
        </w:rPr>
        <w:t xml:space="preserve">Z </w:t>
      </w:r>
      <w:r w:rsidRPr="00BF531F">
        <w:rPr>
          <w:b/>
          <w:color w:val="auto"/>
          <w:kern w:val="0"/>
          <w:lang w:eastAsia="pl-PL"/>
        </w:rPr>
        <w:t>WYKONANYCH</w:t>
      </w:r>
      <w:r>
        <w:rPr>
          <w:b/>
          <w:color w:val="auto"/>
          <w:kern w:val="0"/>
          <w:lang w:eastAsia="pl-PL"/>
        </w:rPr>
        <w:t xml:space="preserve"> SPECJALISTYCZNYCH</w:t>
      </w:r>
      <w:r w:rsidRPr="00BF531F">
        <w:rPr>
          <w:b/>
          <w:color w:val="auto"/>
          <w:kern w:val="0"/>
          <w:lang w:eastAsia="pl-PL"/>
        </w:rPr>
        <w:t xml:space="preserve"> USŁUG OPIEKUŃCZYCH</w:t>
      </w:r>
    </w:p>
    <w:p w14:paraId="370B401C" w14:textId="77777777" w:rsidR="00A943FD" w:rsidRPr="00BF531F" w:rsidRDefault="00A943FD" w:rsidP="00A943FD">
      <w:pPr>
        <w:keepNext/>
        <w:widowControl/>
        <w:suppressAutoHyphens w:val="0"/>
        <w:jc w:val="right"/>
        <w:outlineLvl w:val="0"/>
        <w:rPr>
          <w:b/>
          <w:color w:val="auto"/>
          <w:kern w:val="0"/>
          <w:lang w:eastAsia="pl-PL"/>
        </w:rPr>
      </w:pPr>
    </w:p>
    <w:p w14:paraId="3A4E99C3" w14:textId="77777777" w:rsidR="0022781C" w:rsidRDefault="00A943FD" w:rsidP="00A943FD">
      <w:pPr>
        <w:keepNext/>
        <w:widowControl/>
        <w:suppressAutoHyphens w:val="0"/>
        <w:outlineLvl w:val="0"/>
        <w:rPr>
          <w:b/>
          <w:color w:val="auto"/>
          <w:kern w:val="0"/>
          <w:lang w:eastAsia="pl-PL"/>
        </w:rPr>
      </w:pPr>
      <w:r w:rsidRPr="00BF531F">
        <w:rPr>
          <w:b/>
          <w:color w:val="auto"/>
          <w:kern w:val="0"/>
          <w:lang w:eastAsia="pl-PL"/>
        </w:rPr>
        <w:t xml:space="preserve">ŚWIADCZONYCH PRZEZ: </w:t>
      </w:r>
    </w:p>
    <w:p w14:paraId="2CB29C4D" w14:textId="77777777" w:rsidR="0022781C" w:rsidRDefault="0022781C" w:rsidP="00A943FD">
      <w:pPr>
        <w:keepNext/>
        <w:widowControl/>
        <w:suppressAutoHyphens w:val="0"/>
        <w:outlineLvl w:val="0"/>
        <w:rPr>
          <w:b/>
          <w:color w:val="auto"/>
          <w:kern w:val="0"/>
          <w:lang w:eastAsia="pl-PL"/>
        </w:rPr>
      </w:pPr>
    </w:p>
    <w:p w14:paraId="45A74767" w14:textId="746DA07C"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t>
      </w:r>
    </w:p>
    <w:p w14:paraId="509E9204" w14:textId="6490F58A"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NA RZECZ: …………………………………………………………………………………………………</w:t>
      </w:r>
    </w:p>
    <w:p w14:paraId="6E54963E"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ŚWIADCZENIOBIORCY)</w:t>
      </w:r>
    </w:p>
    <w:p w14:paraId="3E14ACDA"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ZAMIESZKAŁEJ/GO …………………………………………………………………………………………………</w:t>
      </w:r>
    </w:p>
    <w:p w14:paraId="3A38096D"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(ADRES ŚWIADCZENIOBIORCY)</w:t>
      </w:r>
    </w:p>
    <w:p w14:paraId="12CE7976"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DNIACH OD: …………………………………… DO: ………………….………………</w:t>
      </w:r>
    </w:p>
    <w:p w14:paraId="161655B3" w14:textId="77777777" w:rsidR="00A943FD" w:rsidRPr="00BF531F" w:rsidRDefault="00A943FD" w:rsidP="00A943FD">
      <w:pPr>
        <w:keepNext/>
        <w:widowControl/>
        <w:suppressAutoHyphens w:val="0"/>
        <w:outlineLvl w:val="0"/>
        <w:rPr>
          <w:b/>
          <w:color w:val="auto"/>
          <w:kern w:val="0"/>
          <w:lang w:eastAsia="pl-PL"/>
        </w:rPr>
      </w:pPr>
    </w:p>
    <w:p w14:paraId="71E25F7C"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GODZINACH OD: …………………………….. DO: …………………………………..</w:t>
      </w:r>
    </w:p>
    <w:p w14:paraId="1475FF60" w14:textId="77777777" w:rsidR="00A943FD" w:rsidRPr="00BF531F" w:rsidRDefault="00A943FD" w:rsidP="00A943FD">
      <w:pPr>
        <w:keepNext/>
        <w:widowControl/>
        <w:suppressAutoHyphens w:val="0"/>
        <w:outlineLvl w:val="0"/>
        <w:rPr>
          <w:b/>
          <w:color w:val="auto"/>
          <w:kern w:val="0"/>
          <w:lang w:eastAsia="pl-PL"/>
        </w:rPr>
      </w:pPr>
    </w:p>
    <w:p w14:paraId="0DD2CBF0" w14:textId="77777777" w:rsidR="00A943FD" w:rsidRPr="00BF531F" w:rsidRDefault="00A943FD" w:rsidP="00A943FD">
      <w:pPr>
        <w:keepNext/>
        <w:widowControl/>
        <w:suppressAutoHyphens w:val="0"/>
        <w:outlineLvl w:val="0"/>
        <w:rPr>
          <w:b/>
          <w:color w:val="auto"/>
          <w:kern w:val="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2958"/>
        <w:gridCol w:w="3219"/>
      </w:tblGrid>
      <w:tr w:rsidR="00A943FD" w:rsidRPr="00BF531F" w14:paraId="66045A8E" w14:textId="77777777" w:rsidTr="005B6054">
        <w:tc>
          <w:tcPr>
            <w:tcW w:w="3259" w:type="dxa"/>
            <w:shd w:val="clear" w:color="auto" w:fill="auto"/>
          </w:tcPr>
          <w:p w14:paraId="6AE6634B" w14:textId="77777777" w:rsidR="00A943FD" w:rsidRPr="00BF531F" w:rsidRDefault="00A943FD" w:rsidP="005B6054">
            <w:pPr>
              <w:keepNext/>
              <w:widowControl/>
              <w:suppressAutoHyphens w:val="0"/>
              <w:jc w:val="center"/>
              <w:outlineLvl w:val="0"/>
              <w:rPr>
                <w:b/>
                <w:color w:val="auto"/>
                <w:kern w:val="0"/>
                <w:lang w:eastAsia="pl-PL"/>
              </w:rPr>
            </w:pPr>
            <w:r w:rsidRPr="00BF531F">
              <w:rPr>
                <w:b/>
                <w:color w:val="auto"/>
                <w:kern w:val="0"/>
                <w:lang w:eastAsia="pl-PL"/>
              </w:rPr>
              <w:t>DATA</w:t>
            </w:r>
          </w:p>
        </w:tc>
        <w:tc>
          <w:tcPr>
            <w:tcW w:w="3259" w:type="dxa"/>
            <w:shd w:val="clear" w:color="auto" w:fill="auto"/>
          </w:tcPr>
          <w:p w14:paraId="237C1B6D" w14:textId="77777777" w:rsidR="00A943FD" w:rsidRPr="00BF531F" w:rsidRDefault="00A943FD" w:rsidP="005B6054">
            <w:pPr>
              <w:keepNext/>
              <w:widowControl/>
              <w:suppressAutoHyphens w:val="0"/>
              <w:jc w:val="center"/>
              <w:outlineLvl w:val="0"/>
              <w:rPr>
                <w:b/>
                <w:color w:val="auto"/>
                <w:kern w:val="0"/>
                <w:lang w:eastAsia="pl-PL"/>
              </w:rPr>
            </w:pPr>
            <w:r w:rsidRPr="00BF531F">
              <w:rPr>
                <w:b/>
                <w:color w:val="auto"/>
                <w:kern w:val="0"/>
                <w:lang w:eastAsia="pl-PL"/>
              </w:rPr>
              <w:t>GODZINA</w:t>
            </w:r>
          </w:p>
        </w:tc>
        <w:tc>
          <w:tcPr>
            <w:tcW w:w="3260" w:type="dxa"/>
            <w:shd w:val="clear" w:color="auto" w:fill="auto"/>
          </w:tcPr>
          <w:p w14:paraId="6B34DCB7" w14:textId="338BEA15" w:rsidR="00A943FD" w:rsidRPr="00BF531F" w:rsidRDefault="00A943FD" w:rsidP="005B6054">
            <w:pPr>
              <w:keepNext/>
              <w:widowControl/>
              <w:suppressAutoHyphens w:val="0"/>
              <w:jc w:val="center"/>
              <w:outlineLvl w:val="0"/>
              <w:rPr>
                <w:b/>
                <w:color w:val="auto"/>
                <w:kern w:val="0"/>
                <w:lang w:eastAsia="pl-PL"/>
              </w:rPr>
            </w:pPr>
            <w:r w:rsidRPr="00BF531F">
              <w:rPr>
                <w:b/>
                <w:color w:val="auto"/>
                <w:kern w:val="0"/>
                <w:lang w:eastAsia="pl-PL"/>
              </w:rPr>
              <w:t>PODPIS ŚWIADCZENIOBIOR</w:t>
            </w:r>
            <w:r w:rsidR="00720E1E">
              <w:rPr>
                <w:b/>
                <w:color w:val="auto"/>
                <w:kern w:val="0"/>
                <w:lang w:eastAsia="pl-PL"/>
              </w:rPr>
              <w:t>C</w:t>
            </w:r>
            <w:r w:rsidRPr="00BF531F">
              <w:rPr>
                <w:b/>
                <w:color w:val="auto"/>
                <w:kern w:val="0"/>
                <w:lang w:eastAsia="pl-PL"/>
              </w:rPr>
              <w:t>Y/ RODZICA/OPIEKUNA PRAWNEGO</w:t>
            </w:r>
          </w:p>
        </w:tc>
      </w:tr>
      <w:tr w:rsidR="00A943FD" w:rsidRPr="00BF531F" w14:paraId="24A426DF" w14:textId="77777777" w:rsidTr="005B6054">
        <w:tc>
          <w:tcPr>
            <w:tcW w:w="3259" w:type="dxa"/>
            <w:shd w:val="clear" w:color="auto" w:fill="auto"/>
          </w:tcPr>
          <w:p w14:paraId="5012E003"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7F28B88A"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583C8416"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2F247ACD" w14:textId="77777777" w:rsidTr="005B6054">
        <w:tc>
          <w:tcPr>
            <w:tcW w:w="3259" w:type="dxa"/>
            <w:shd w:val="clear" w:color="auto" w:fill="auto"/>
          </w:tcPr>
          <w:p w14:paraId="4873FB8C"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24860F17"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45FDA80B"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443BEC34" w14:textId="77777777" w:rsidTr="005B6054">
        <w:tc>
          <w:tcPr>
            <w:tcW w:w="3259" w:type="dxa"/>
            <w:shd w:val="clear" w:color="auto" w:fill="auto"/>
          </w:tcPr>
          <w:p w14:paraId="2587C4EB"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649A38EC"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0B868F81"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7AE2912F" w14:textId="77777777" w:rsidTr="005B6054">
        <w:tc>
          <w:tcPr>
            <w:tcW w:w="3259" w:type="dxa"/>
            <w:shd w:val="clear" w:color="auto" w:fill="auto"/>
          </w:tcPr>
          <w:p w14:paraId="49E16467"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66D59144"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2A32D358"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24C6EAFB" w14:textId="77777777" w:rsidTr="005B6054">
        <w:tc>
          <w:tcPr>
            <w:tcW w:w="3259" w:type="dxa"/>
            <w:shd w:val="clear" w:color="auto" w:fill="auto"/>
          </w:tcPr>
          <w:p w14:paraId="60E8BD72"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5BB8A48A"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558D3213"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5BA1AFCB" w14:textId="77777777" w:rsidTr="005B6054">
        <w:tc>
          <w:tcPr>
            <w:tcW w:w="3259" w:type="dxa"/>
            <w:shd w:val="clear" w:color="auto" w:fill="auto"/>
          </w:tcPr>
          <w:p w14:paraId="7E315E1F"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46F4BB48"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35C181EA"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76C2B868" w14:textId="77777777" w:rsidTr="005B6054">
        <w:tc>
          <w:tcPr>
            <w:tcW w:w="3259" w:type="dxa"/>
            <w:shd w:val="clear" w:color="auto" w:fill="auto"/>
          </w:tcPr>
          <w:p w14:paraId="64E1EB04"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4A01E459"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45A219C0"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32A3D0B0" w14:textId="77777777" w:rsidTr="005B6054">
        <w:tc>
          <w:tcPr>
            <w:tcW w:w="3259" w:type="dxa"/>
            <w:shd w:val="clear" w:color="auto" w:fill="auto"/>
          </w:tcPr>
          <w:p w14:paraId="27296FEF"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7BB7EAEE"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59BC94C3"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4DF3473B" w14:textId="77777777" w:rsidTr="005B6054">
        <w:tc>
          <w:tcPr>
            <w:tcW w:w="3259" w:type="dxa"/>
            <w:shd w:val="clear" w:color="auto" w:fill="auto"/>
          </w:tcPr>
          <w:p w14:paraId="5189AD3A"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29C77A3D"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64A94CC6"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1BADC808" w14:textId="77777777" w:rsidTr="005B6054">
        <w:tc>
          <w:tcPr>
            <w:tcW w:w="3259" w:type="dxa"/>
            <w:shd w:val="clear" w:color="auto" w:fill="auto"/>
          </w:tcPr>
          <w:p w14:paraId="09009394"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762A52E1"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50BA71D5"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4661EC1B" w14:textId="77777777" w:rsidTr="005B6054">
        <w:tc>
          <w:tcPr>
            <w:tcW w:w="3259" w:type="dxa"/>
            <w:shd w:val="clear" w:color="auto" w:fill="auto"/>
          </w:tcPr>
          <w:p w14:paraId="74DF919A"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3FE1B1B6"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506B7B31"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343F680C" w14:textId="77777777" w:rsidTr="005B6054">
        <w:tc>
          <w:tcPr>
            <w:tcW w:w="3259" w:type="dxa"/>
            <w:shd w:val="clear" w:color="auto" w:fill="auto"/>
          </w:tcPr>
          <w:p w14:paraId="35AB9177"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11F84AEA"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7D5EADD3"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4BB28260" w14:textId="77777777" w:rsidTr="005B6054">
        <w:tc>
          <w:tcPr>
            <w:tcW w:w="3259" w:type="dxa"/>
            <w:shd w:val="clear" w:color="auto" w:fill="auto"/>
          </w:tcPr>
          <w:p w14:paraId="7F875984"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06820FE6"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46A8903E"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03740BA1" w14:textId="77777777" w:rsidTr="005B6054">
        <w:tc>
          <w:tcPr>
            <w:tcW w:w="3259" w:type="dxa"/>
            <w:shd w:val="clear" w:color="auto" w:fill="auto"/>
          </w:tcPr>
          <w:p w14:paraId="1A406D47"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34ACEC73"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68F7BF55" w14:textId="77777777" w:rsidR="00A943FD" w:rsidRPr="00BF531F" w:rsidRDefault="00A943FD" w:rsidP="005B6054">
            <w:pPr>
              <w:keepNext/>
              <w:widowControl/>
              <w:suppressAutoHyphens w:val="0"/>
              <w:outlineLvl w:val="0"/>
              <w:rPr>
                <w:b/>
                <w:color w:val="auto"/>
                <w:kern w:val="0"/>
                <w:sz w:val="36"/>
                <w:szCs w:val="36"/>
                <w:lang w:eastAsia="pl-PL"/>
              </w:rPr>
            </w:pPr>
          </w:p>
        </w:tc>
      </w:tr>
      <w:tr w:rsidR="00A943FD" w:rsidRPr="00BF531F" w14:paraId="1EA5471C" w14:textId="77777777" w:rsidTr="005B6054">
        <w:tc>
          <w:tcPr>
            <w:tcW w:w="3259" w:type="dxa"/>
            <w:shd w:val="clear" w:color="auto" w:fill="auto"/>
          </w:tcPr>
          <w:p w14:paraId="15EEDA9C" w14:textId="77777777" w:rsidR="00A943FD" w:rsidRPr="00BF531F" w:rsidRDefault="00A943FD" w:rsidP="005B6054">
            <w:pPr>
              <w:keepNext/>
              <w:widowControl/>
              <w:suppressAutoHyphens w:val="0"/>
              <w:outlineLvl w:val="0"/>
              <w:rPr>
                <w:b/>
                <w:color w:val="auto"/>
                <w:kern w:val="0"/>
                <w:sz w:val="36"/>
                <w:szCs w:val="36"/>
                <w:lang w:eastAsia="pl-PL"/>
              </w:rPr>
            </w:pPr>
          </w:p>
        </w:tc>
        <w:tc>
          <w:tcPr>
            <w:tcW w:w="3259" w:type="dxa"/>
            <w:shd w:val="clear" w:color="auto" w:fill="auto"/>
          </w:tcPr>
          <w:p w14:paraId="07455237" w14:textId="77777777" w:rsidR="00A943FD" w:rsidRPr="00BF531F" w:rsidRDefault="00A943FD" w:rsidP="005B6054">
            <w:pPr>
              <w:keepNext/>
              <w:widowControl/>
              <w:suppressAutoHyphens w:val="0"/>
              <w:outlineLvl w:val="0"/>
              <w:rPr>
                <w:b/>
                <w:color w:val="auto"/>
                <w:kern w:val="0"/>
                <w:sz w:val="36"/>
                <w:szCs w:val="36"/>
                <w:lang w:eastAsia="pl-PL"/>
              </w:rPr>
            </w:pPr>
          </w:p>
        </w:tc>
        <w:tc>
          <w:tcPr>
            <w:tcW w:w="3260" w:type="dxa"/>
            <w:shd w:val="clear" w:color="auto" w:fill="auto"/>
          </w:tcPr>
          <w:p w14:paraId="096FBCA9" w14:textId="77777777" w:rsidR="00A943FD" w:rsidRPr="00BF531F" w:rsidRDefault="00A943FD" w:rsidP="005B6054">
            <w:pPr>
              <w:keepNext/>
              <w:widowControl/>
              <w:suppressAutoHyphens w:val="0"/>
              <w:outlineLvl w:val="0"/>
              <w:rPr>
                <w:b/>
                <w:color w:val="auto"/>
                <w:kern w:val="0"/>
                <w:sz w:val="36"/>
                <w:szCs w:val="36"/>
                <w:lang w:eastAsia="pl-PL"/>
              </w:rPr>
            </w:pPr>
          </w:p>
        </w:tc>
      </w:tr>
    </w:tbl>
    <w:p w14:paraId="45A5BAFD" w14:textId="77777777" w:rsidR="00A943FD" w:rsidRPr="00BF531F" w:rsidRDefault="00A943FD" w:rsidP="00A943FD">
      <w:pPr>
        <w:keepNext/>
        <w:widowControl/>
        <w:suppressAutoHyphens w:val="0"/>
        <w:outlineLvl w:val="0"/>
        <w:rPr>
          <w:b/>
          <w:color w:val="auto"/>
          <w:kern w:val="0"/>
          <w:lang w:eastAsia="pl-PL"/>
        </w:rPr>
      </w:pPr>
    </w:p>
    <w:p w14:paraId="02035022" w14:textId="77777777" w:rsidR="00A943FD" w:rsidRPr="00BF531F" w:rsidRDefault="00A943FD" w:rsidP="00A943FD">
      <w:pPr>
        <w:keepNext/>
        <w:widowControl/>
        <w:suppressAutoHyphens w:val="0"/>
        <w:jc w:val="right"/>
        <w:outlineLvl w:val="0"/>
        <w:rPr>
          <w:b/>
          <w:color w:val="auto"/>
          <w:kern w:val="0"/>
          <w:lang w:eastAsia="pl-PL"/>
        </w:rPr>
      </w:pPr>
    </w:p>
    <w:p w14:paraId="5425E21F"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                          ………………………………………</w:t>
      </w:r>
    </w:p>
    <w:p w14:paraId="4C609AD3" w14:textId="77777777" w:rsidR="00A943FD" w:rsidRPr="001422AF" w:rsidRDefault="00A943FD" w:rsidP="00A943FD">
      <w:pPr>
        <w:keepNext/>
        <w:widowControl/>
        <w:suppressAutoHyphens w:val="0"/>
        <w:outlineLvl w:val="0"/>
        <w:rPr>
          <w:b/>
          <w:color w:val="auto"/>
          <w:kern w:val="0"/>
          <w:sz w:val="16"/>
          <w:szCs w:val="16"/>
          <w:lang w:eastAsia="pl-PL"/>
        </w:rPr>
      </w:pPr>
    </w:p>
    <w:p w14:paraId="31208026" w14:textId="552C05A2" w:rsidR="00A943FD" w:rsidRPr="001422AF" w:rsidRDefault="001422AF" w:rsidP="00A943FD">
      <w:pPr>
        <w:widowControl/>
        <w:suppressAutoHyphens w:val="0"/>
        <w:spacing w:line="360" w:lineRule="auto"/>
        <w:jc w:val="both"/>
        <w:rPr>
          <w:rFonts w:eastAsia="Calibri"/>
          <w:bCs/>
          <w:color w:val="auto"/>
          <w:kern w:val="0"/>
          <w:sz w:val="16"/>
          <w:szCs w:val="16"/>
          <w:lang w:eastAsia="en-US"/>
        </w:rPr>
      </w:pP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OSOBY ŚWIADCZĄCEJ USŁUGI)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sidRPr="001422AF">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KIEROWNIKA</w:t>
      </w:r>
      <w:r w:rsidRPr="001422AF">
        <w:rPr>
          <w:b/>
          <w:color w:val="auto"/>
          <w:kern w:val="0"/>
          <w:sz w:val="16"/>
          <w:szCs w:val="16"/>
          <w:vertAlign w:val="superscript"/>
          <w:lang w:eastAsia="pl-PL"/>
        </w:rPr>
        <w:t xml:space="preserve"> DZIAŁU ISŁUG OPIEKUŃCZYCH MOPS</w:t>
      </w:r>
      <w:r w:rsidR="00A943FD" w:rsidRPr="001422AF">
        <w:rPr>
          <w:b/>
          <w:color w:val="auto"/>
          <w:kern w:val="0"/>
          <w:sz w:val="16"/>
          <w:szCs w:val="16"/>
          <w:vertAlign w:val="superscript"/>
          <w:lang w:eastAsia="pl-PL"/>
        </w:rPr>
        <w:t>)</w:t>
      </w:r>
    </w:p>
    <w:p w14:paraId="24D21029" w14:textId="77777777" w:rsidR="00895419" w:rsidRDefault="00895419" w:rsidP="00D949C7">
      <w:pPr>
        <w:widowControl/>
        <w:suppressAutoHyphens w:val="0"/>
        <w:spacing w:line="360" w:lineRule="auto"/>
        <w:jc w:val="both"/>
        <w:rPr>
          <w:rFonts w:eastAsia="Calibri"/>
          <w:bCs/>
          <w:color w:val="auto"/>
          <w:kern w:val="0"/>
          <w:lang w:eastAsia="en-US"/>
        </w:rPr>
      </w:pPr>
    </w:p>
    <w:p w14:paraId="481AB5AA" w14:textId="77777777" w:rsidR="00752CA9" w:rsidRDefault="00752CA9" w:rsidP="00283D46">
      <w:pPr>
        <w:widowControl/>
        <w:suppressAutoHyphens w:val="0"/>
        <w:spacing w:line="276" w:lineRule="auto"/>
        <w:jc w:val="right"/>
        <w:rPr>
          <w:rFonts w:eastAsia="Calibri"/>
          <w:bCs/>
          <w:i/>
          <w:iCs/>
          <w:color w:val="000000"/>
          <w:kern w:val="0"/>
          <w:lang w:eastAsia="en-US"/>
        </w:rPr>
      </w:pPr>
    </w:p>
    <w:p w14:paraId="071AC893" w14:textId="1A5849FA" w:rsidR="00283D46" w:rsidRPr="00F3672A" w:rsidRDefault="00283D46" w:rsidP="00283D46">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lastRenderedPageBreak/>
        <w:t>Załącznik Nr 8</w:t>
      </w:r>
    </w:p>
    <w:p w14:paraId="298D61FB" w14:textId="77777777" w:rsidR="00283D46" w:rsidRPr="00F3672A" w:rsidRDefault="00283D46" w:rsidP="00283D46">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2FF4A4F7" w14:textId="29C2B004" w:rsidR="00283D46" w:rsidRDefault="00283D46" w:rsidP="00283D46">
      <w:pPr>
        <w:rPr>
          <w:rFonts w:ascii="Arial" w:eastAsia="Calibri" w:hAnsi="Arial" w:cs="Arial"/>
          <w:b/>
        </w:rPr>
      </w:pPr>
    </w:p>
    <w:p w14:paraId="2CE748FE" w14:textId="77777777" w:rsidR="00895419" w:rsidRDefault="00895419" w:rsidP="00283D46">
      <w:pPr>
        <w:rPr>
          <w:rFonts w:ascii="Arial" w:eastAsia="Calibri" w:hAnsi="Arial" w:cs="Arial"/>
          <w:b/>
        </w:rPr>
      </w:pPr>
    </w:p>
    <w:p w14:paraId="576955D8" w14:textId="77777777" w:rsidR="00283D46" w:rsidRDefault="00283D46" w:rsidP="00283D46">
      <w:pPr>
        <w:jc w:val="right"/>
        <w:rPr>
          <w:rFonts w:ascii="Arial" w:hAnsi="Arial" w:cs="Arial"/>
          <w:b/>
        </w:rPr>
      </w:pPr>
    </w:p>
    <w:p w14:paraId="7F0F2F8F" w14:textId="77777777" w:rsidR="00283D46" w:rsidRPr="00722508" w:rsidRDefault="00283D46" w:rsidP="00283D46">
      <w:pPr>
        <w:spacing w:line="360" w:lineRule="auto"/>
        <w:jc w:val="center"/>
        <w:rPr>
          <w:b/>
        </w:rPr>
      </w:pPr>
      <w:r w:rsidRPr="00722508">
        <w:rPr>
          <w:b/>
        </w:rPr>
        <w:t>WZÓR UMOWY POWIERZENIA PRZETWARZANIA DANYCH OSOBOWYCH</w:t>
      </w:r>
    </w:p>
    <w:p w14:paraId="04A076F7" w14:textId="77777777" w:rsidR="00283D46" w:rsidRPr="00722508" w:rsidRDefault="00283D46" w:rsidP="00283D46">
      <w:pPr>
        <w:spacing w:line="360" w:lineRule="auto"/>
        <w:jc w:val="center"/>
        <w:rPr>
          <w:b/>
        </w:rPr>
      </w:pPr>
      <w:r>
        <w:rPr>
          <w:b/>
        </w:rPr>
        <w:t xml:space="preserve"> </w:t>
      </w:r>
    </w:p>
    <w:p w14:paraId="1B009881" w14:textId="40709817" w:rsidR="00283D46" w:rsidRPr="00722508" w:rsidRDefault="00BE3B3B" w:rsidP="00283D46">
      <w:pPr>
        <w:spacing w:line="360" w:lineRule="auto"/>
        <w:jc w:val="center"/>
      </w:pPr>
      <w:r>
        <w:rPr>
          <w:b/>
        </w:rPr>
        <w:t xml:space="preserve">do umowy </w:t>
      </w:r>
      <w:r w:rsidR="00283D46" w:rsidRPr="00722508">
        <w:rPr>
          <w:b/>
        </w:rPr>
        <w:t>zawartej w dniu ………..</w:t>
      </w:r>
    </w:p>
    <w:p w14:paraId="00E75E3D" w14:textId="77777777" w:rsidR="00283D46" w:rsidRPr="00722508" w:rsidRDefault="00283D46" w:rsidP="00283D46">
      <w:pPr>
        <w:spacing w:line="100" w:lineRule="atLeast"/>
        <w:jc w:val="both"/>
      </w:pPr>
      <w:r w:rsidRPr="00722508">
        <w:t>pomiędzy:</w:t>
      </w:r>
    </w:p>
    <w:p w14:paraId="471707AD" w14:textId="77777777" w:rsidR="00283D46" w:rsidRPr="00722508" w:rsidRDefault="00283D46" w:rsidP="00283D46">
      <w:pPr>
        <w:spacing w:line="100" w:lineRule="atLeast"/>
        <w:jc w:val="both"/>
      </w:pPr>
    </w:p>
    <w:p w14:paraId="598E568F" w14:textId="4DB7E5A2" w:rsidR="00283D46" w:rsidRPr="00722508" w:rsidRDefault="00283D46" w:rsidP="00283D46">
      <w:pPr>
        <w:spacing w:line="100" w:lineRule="atLeast"/>
        <w:jc w:val="both"/>
      </w:pPr>
      <w:r w:rsidRPr="00722508">
        <w:t xml:space="preserve">Miastem Inowrocław </w:t>
      </w:r>
      <w:r w:rsidR="000A6896">
        <w:t>al. Ratuszowa</w:t>
      </w:r>
      <w:r w:rsidRPr="00722508">
        <w:t xml:space="preserve"> 36, 88-100 Inowrocław, NIP 5562638408, REGON 092350725, adres do korespondencji: </w:t>
      </w:r>
      <w:r w:rsidR="00D547F2" w:rsidRPr="00D547F2">
        <w:t>Miejski Ośrod</w:t>
      </w:r>
      <w:r w:rsidR="00D547F2">
        <w:t>ek</w:t>
      </w:r>
      <w:r w:rsidR="00D547F2" w:rsidRPr="00D547F2">
        <w:t xml:space="preserve"> Pomocy Społecznej w Inowrocławiu,   </w:t>
      </w:r>
      <w:r w:rsidRPr="00722508">
        <w:t>ul. Św. Ducha 90, 88-100 Inowrocław, reprezentowanym przez Jadwigę Kalinowską – Dyrektora Miejskiego Ośrodka Pomocy Społecznej w Inowrocławiu działającą na podstawie pełnomocnictwa Prezydenta Miasta Inowrocławia z</w:t>
      </w:r>
      <w:r w:rsidR="00F55981" w:rsidRPr="00F55981">
        <w:t xml:space="preserve"> dnia 15 kwietnia 2014 r., znak: WOI-I.0052.53.2014.E</w:t>
      </w:r>
    </w:p>
    <w:p w14:paraId="449B81AB" w14:textId="77777777" w:rsidR="00283D46" w:rsidRPr="00722508" w:rsidRDefault="00283D46" w:rsidP="00283D46">
      <w:pPr>
        <w:tabs>
          <w:tab w:val="left" w:pos="540"/>
        </w:tabs>
        <w:spacing w:line="100" w:lineRule="atLeast"/>
        <w:jc w:val="both"/>
      </w:pPr>
    </w:p>
    <w:p w14:paraId="1CCA4F2C" w14:textId="77777777" w:rsidR="00283D46" w:rsidRPr="00722508" w:rsidRDefault="00283D46" w:rsidP="00283D46">
      <w:pPr>
        <w:tabs>
          <w:tab w:val="left" w:pos="540"/>
        </w:tabs>
        <w:spacing w:line="100" w:lineRule="atLeast"/>
        <w:jc w:val="both"/>
      </w:pPr>
      <w:r w:rsidRPr="00722508">
        <w:t>zwanym dalej „Administratorem”</w:t>
      </w:r>
    </w:p>
    <w:p w14:paraId="184BFA7E" w14:textId="77777777" w:rsidR="00283D46" w:rsidRPr="00722508" w:rsidRDefault="00283D46" w:rsidP="00283D46">
      <w:pPr>
        <w:tabs>
          <w:tab w:val="left" w:pos="540"/>
        </w:tabs>
        <w:spacing w:line="100" w:lineRule="atLeast"/>
        <w:jc w:val="both"/>
      </w:pPr>
    </w:p>
    <w:p w14:paraId="35D56D65" w14:textId="77777777" w:rsidR="00283D46" w:rsidRPr="00722508" w:rsidRDefault="00283D46" w:rsidP="00283D46">
      <w:pPr>
        <w:spacing w:line="100" w:lineRule="atLeast"/>
        <w:jc w:val="both"/>
      </w:pPr>
      <w:r w:rsidRPr="00722508">
        <w:t xml:space="preserve">a </w:t>
      </w:r>
    </w:p>
    <w:p w14:paraId="57D28951" w14:textId="77777777" w:rsidR="00283D46" w:rsidRPr="00722508" w:rsidRDefault="00283D46" w:rsidP="00283D46">
      <w:pPr>
        <w:spacing w:line="100" w:lineRule="atLeast"/>
        <w:jc w:val="both"/>
      </w:pPr>
      <w:r w:rsidRPr="00722508">
        <w:t>………………………………………………………………………………….</w:t>
      </w:r>
    </w:p>
    <w:p w14:paraId="42EAC929" w14:textId="77777777" w:rsidR="00283D46" w:rsidRPr="00722508" w:rsidRDefault="00283D46" w:rsidP="00283D46">
      <w:pPr>
        <w:spacing w:line="100" w:lineRule="atLeast"/>
      </w:pPr>
      <w:r w:rsidRPr="00722508">
        <w:t xml:space="preserve">reprezentowaną przez: </w:t>
      </w:r>
    </w:p>
    <w:p w14:paraId="4433F07A" w14:textId="77777777" w:rsidR="00283D46" w:rsidRPr="00722508" w:rsidRDefault="00283D46" w:rsidP="00283D46">
      <w:pPr>
        <w:spacing w:line="100" w:lineRule="atLeast"/>
      </w:pPr>
      <w:r w:rsidRPr="00722508">
        <w:t>………………………………………………………………………………….</w:t>
      </w:r>
    </w:p>
    <w:p w14:paraId="179D5635" w14:textId="77777777" w:rsidR="00283D46" w:rsidRPr="00722508" w:rsidRDefault="00283D46" w:rsidP="00283D46">
      <w:pPr>
        <w:spacing w:line="100" w:lineRule="atLeast"/>
        <w:jc w:val="both"/>
      </w:pPr>
    </w:p>
    <w:p w14:paraId="0A00F996" w14:textId="77777777" w:rsidR="00283D46" w:rsidRPr="00722508" w:rsidRDefault="00283D46" w:rsidP="00283D46">
      <w:pPr>
        <w:spacing w:line="100" w:lineRule="atLeast"/>
        <w:jc w:val="both"/>
        <w:rPr>
          <w:b/>
        </w:rPr>
      </w:pPr>
      <w:r w:rsidRPr="00722508">
        <w:t>zwaną dalej „Podmiotem przetwarzającym”</w:t>
      </w:r>
    </w:p>
    <w:p w14:paraId="6273AA29" w14:textId="77777777" w:rsidR="00283D46" w:rsidRPr="00722508" w:rsidRDefault="00283D46" w:rsidP="00283D46">
      <w:pPr>
        <w:spacing w:line="100" w:lineRule="atLeast"/>
        <w:jc w:val="both"/>
        <w:rPr>
          <w:b/>
        </w:rPr>
      </w:pPr>
    </w:p>
    <w:p w14:paraId="4B604F19" w14:textId="7DB1E7E6" w:rsidR="00283D46" w:rsidRPr="00644079" w:rsidRDefault="00283D46" w:rsidP="00283D46">
      <w:pPr>
        <w:spacing w:line="100" w:lineRule="atLeast"/>
        <w:jc w:val="both"/>
      </w:pPr>
      <w:r w:rsidRPr="00722508">
        <w:t xml:space="preserve">W związku z zawarciem w dniu ……  umowy   zwanej dalej ,,Umową”, której przedmiotem </w:t>
      </w:r>
      <w:r>
        <w:t>jest</w:t>
      </w:r>
      <w:r w:rsidRPr="00722508">
        <w:t xml:space="preserve"> „</w:t>
      </w:r>
      <w:r>
        <w:t>Świadczenie specjalistycznych usług opiekuńczych dla osób z zaburzeniami psychicznymi w 20</w:t>
      </w:r>
      <w:r w:rsidR="00E4714F">
        <w:t>2</w:t>
      </w:r>
      <w:r w:rsidR="00FD10DC">
        <w:t>1</w:t>
      </w:r>
      <w:r>
        <w:t xml:space="preserve"> r.”,</w:t>
      </w:r>
      <w:r w:rsidRPr="00722508">
        <w:t xml:space="preserve">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w:t>
      </w:r>
      <w:r w:rsidR="00CB3873" w:rsidRPr="00CB3873">
        <w:t>Dz.U. z 2019 r., poz.1781</w:t>
      </w:r>
      <w:r w:rsidRPr="00722508">
        <w:t>), mając na celu niezbędne wykonanie wyżej wymienionych przepisów, strony zawierają Umowę o następującej treści:</w:t>
      </w:r>
    </w:p>
    <w:p w14:paraId="48C73DE9" w14:textId="77777777" w:rsidR="00283D46" w:rsidRPr="00722508" w:rsidRDefault="00283D46" w:rsidP="00283D46">
      <w:pPr>
        <w:spacing w:line="100" w:lineRule="atLeast"/>
        <w:rPr>
          <w:b/>
          <w:bCs/>
        </w:rPr>
      </w:pPr>
    </w:p>
    <w:p w14:paraId="1E9EE698" w14:textId="77777777" w:rsidR="00283D46" w:rsidRPr="00722508" w:rsidRDefault="00283D46" w:rsidP="00283D46">
      <w:pPr>
        <w:spacing w:line="100" w:lineRule="atLeast"/>
        <w:rPr>
          <w:b/>
          <w:bCs/>
        </w:rPr>
      </w:pPr>
    </w:p>
    <w:p w14:paraId="51010B9E" w14:textId="77777777" w:rsidR="00283D46" w:rsidRPr="00722508" w:rsidRDefault="00283D46" w:rsidP="00283D46">
      <w:pPr>
        <w:spacing w:line="100" w:lineRule="atLeast"/>
        <w:jc w:val="center"/>
        <w:rPr>
          <w:b/>
          <w:bCs/>
        </w:rPr>
      </w:pPr>
      <w:r w:rsidRPr="00722508">
        <w:rPr>
          <w:b/>
          <w:bCs/>
        </w:rPr>
        <w:t>§ 1</w:t>
      </w:r>
    </w:p>
    <w:p w14:paraId="3027814B" w14:textId="77777777" w:rsidR="00283D46" w:rsidRPr="00722508" w:rsidRDefault="00283D46" w:rsidP="00283D46">
      <w:pPr>
        <w:spacing w:before="100" w:line="100" w:lineRule="atLeast"/>
        <w:jc w:val="center"/>
      </w:pPr>
      <w:r w:rsidRPr="00722508">
        <w:rPr>
          <w:b/>
          <w:bCs/>
        </w:rPr>
        <w:t>Powierzenie przetwarzania danych osobowych</w:t>
      </w:r>
    </w:p>
    <w:p w14:paraId="7697EC5D"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3D53AEFC"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4E6CD57C" w14:textId="77777777" w:rsidR="00283D46" w:rsidRPr="00722508" w:rsidRDefault="00283D46" w:rsidP="00283D46">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4046CB04" w14:textId="77777777" w:rsidR="00E4054A" w:rsidRDefault="00E4054A" w:rsidP="00283D46">
      <w:pPr>
        <w:spacing w:line="100" w:lineRule="atLeast"/>
        <w:jc w:val="center"/>
        <w:rPr>
          <w:b/>
          <w:bCs/>
        </w:rPr>
      </w:pPr>
    </w:p>
    <w:p w14:paraId="76E7318A" w14:textId="77777777" w:rsidR="00263A0B" w:rsidRDefault="00263A0B" w:rsidP="00283D46">
      <w:pPr>
        <w:spacing w:line="100" w:lineRule="atLeast"/>
        <w:jc w:val="center"/>
        <w:rPr>
          <w:b/>
          <w:bCs/>
        </w:rPr>
      </w:pPr>
    </w:p>
    <w:p w14:paraId="1E647A37" w14:textId="77777777" w:rsidR="00283D46" w:rsidRPr="00722508" w:rsidRDefault="00283D46" w:rsidP="00283D46">
      <w:pPr>
        <w:spacing w:line="100" w:lineRule="atLeast"/>
        <w:jc w:val="center"/>
        <w:rPr>
          <w:b/>
          <w:bCs/>
        </w:rPr>
      </w:pPr>
      <w:r w:rsidRPr="00722508">
        <w:rPr>
          <w:b/>
          <w:bCs/>
        </w:rPr>
        <w:lastRenderedPageBreak/>
        <w:t>§2</w:t>
      </w:r>
    </w:p>
    <w:p w14:paraId="0FB145DB" w14:textId="77777777" w:rsidR="00283D46" w:rsidRPr="00722508" w:rsidRDefault="00283D46" w:rsidP="00283D46">
      <w:pPr>
        <w:spacing w:before="100" w:line="100" w:lineRule="atLeast"/>
        <w:jc w:val="center"/>
      </w:pPr>
      <w:r w:rsidRPr="00722508">
        <w:rPr>
          <w:b/>
          <w:bCs/>
        </w:rPr>
        <w:t>Zakres i cel przetwarzania danych</w:t>
      </w:r>
    </w:p>
    <w:p w14:paraId="1ED1AD0A" w14:textId="77777777" w:rsidR="00283D46" w:rsidRPr="00722508" w:rsidRDefault="00283D46" w:rsidP="00C86798">
      <w:pPr>
        <w:widowControl/>
        <w:numPr>
          <w:ilvl w:val="0"/>
          <w:numId w:val="6"/>
        </w:numPr>
        <w:tabs>
          <w:tab w:val="left" w:pos="284"/>
        </w:tabs>
        <w:spacing w:before="100" w:after="159" w:line="254" w:lineRule="auto"/>
        <w:ind w:left="284" w:hanging="284"/>
        <w:jc w:val="both"/>
      </w:pPr>
      <w:r w:rsidRPr="00722508">
        <w:t xml:space="preserve">Podmiot przetwarzający będzie przetwarzał, powierzone na podstawie umowy dane </w:t>
      </w:r>
      <w:r w:rsidRPr="00722508">
        <w:rPr>
          <w:iCs/>
        </w:rPr>
        <w:t xml:space="preserve">klientów Miejskiego Ośrodka Pomocy </w:t>
      </w:r>
      <w:r>
        <w:rPr>
          <w:iCs/>
        </w:rPr>
        <w:t>S</w:t>
      </w:r>
      <w:r w:rsidRPr="00722508">
        <w:rPr>
          <w:iCs/>
        </w:rPr>
        <w:t>połecznej w Inowrocławiu</w:t>
      </w:r>
      <w:r>
        <w:rPr>
          <w:iCs/>
        </w:rPr>
        <w:t>.</w:t>
      </w:r>
    </w:p>
    <w:p w14:paraId="6CE8213C" w14:textId="040460CB" w:rsidR="00283D46" w:rsidRPr="00283D46" w:rsidRDefault="00283D46" w:rsidP="00C86798">
      <w:pPr>
        <w:widowControl/>
        <w:numPr>
          <w:ilvl w:val="0"/>
          <w:numId w:val="6"/>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 z dnia ….., w zakresie niezbędnym do świadczenia zamówienia na </w:t>
      </w:r>
      <w:r w:rsidR="001E72FA">
        <w:t>„</w:t>
      </w:r>
      <w:r w:rsidRPr="00283D46">
        <w:rPr>
          <w:bCs/>
        </w:rPr>
        <w:t>Świadczenie specjalistycznych usług opiekuńczych dla osób z zaburzeniami psychicznymi w 20</w:t>
      </w:r>
      <w:r w:rsidR="00E80B6B">
        <w:rPr>
          <w:bCs/>
        </w:rPr>
        <w:t>2</w:t>
      </w:r>
      <w:r w:rsidR="00CB3873">
        <w:rPr>
          <w:bCs/>
        </w:rPr>
        <w:t>1</w:t>
      </w:r>
      <w:r w:rsidRPr="00283D46">
        <w:rPr>
          <w:bCs/>
        </w:rPr>
        <w:t xml:space="preserve"> r.”</w:t>
      </w:r>
    </w:p>
    <w:p w14:paraId="204FFB60" w14:textId="77777777" w:rsidR="00283D46" w:rsidRPr="00722508" w:rsidRDefault="00283D46" w:rsidP="00283D46">
      <w:pPr>
        <w:widowControl/>
        <w:tabs>
          <w:tab w:val="left" w:pos="284"/>
        </w:tabs>
        <w:spacing w:before="100" w:after="159" w:line="254" w:lineRule="auto"/>
        <w:ind w:left="284"/>
        <w:jc w:val="both"/>
        <w:rPr>
          <w:b/>
          <w:bCs/>
        </w:rPr>
      </w:pPr>
    </w:p>
    <w:p w14:paraId="376B6007" w14:textId="77777777" w:rsidR="00283D46" w:rsidRPr="00722508" w:rsidRDefault="00283D46" w:rsidP="00283D46">
      <w:pPr>
        <w:spacing w:before="100" w:line="100" w:lineRule="atLeast"/>
        <w:jc w:val="center"/>
        <w:rPr>
          <w:b/>
          <w:bCs/>
        </w:rPr>
      </w:pPr>
      <w:r w:rsidRPr="00722508">
        <w:rPr>
          <w:b/>
          <w:bCs/>
        </w:rPr>
        <w:t>§3</w:t>
      </w:r>
    </w:p>
    <w:p w14:paraId="2D4FB154" w14:textId="77777777" w:rsidR="00283D46" w:rsidRPr="00722508" w:rsidRDefault="00283D46" w:rsidP="00283D46">
      <w:pPr>
        <w:spacing w:before="100" w:line="100" w:lineRule="atLeast"/>
        <w:jc w:val="center"/>
      </w:pPr>
      <w:r w:rsidRPr="00722508">
        <w:rPr>
          <w:b/>
          <w:bCs/>
        </w:rPr>
        <w:t xml:space="preserve">Obowiązki podmiotu przetwarzającego </w:t>
      </w:r>
    </w:p>
    <w:p w14:paraId="6552B39D" w14:textId="77777777" w:rsidR="00283D46" w:rsidRPr="00722508" w:rsidRDefault="00283D46" w:rsidP="00C86798">
      <w:pPr>
        <w:widowControl/>
        <w:numPr>
          <w:ilvl w:val="0"/>
          <w:numId w:val="7"/>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0C16E8B" w14:textId="77777777" w:rsidR="00283D46" w:rsidRPr="00722508" w:rsidRDefault="00283D46" w:rsidP="00C86798">
      <w:pPr>
        <w:widowControl/>
        <w:numPr>
          <w:ilvl w:val="0"/>
          <w:numId w:val="7"/>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07BAA28A" w14:textId="77777777" w:rsidR="00283D46" w:rsidRPr="00722508" w:rsidRDefault="00283D46" w:rsidP="00C86798">
      <w:pPr>
        <w:widowControl/>
        <w:numPr>
          <w:ilvl w:val="0"/>
          <w:numId w:val="7"/>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1DFA4C05" w14:textId="77777777" w:rsidR="00283D46" w:rsidRPr="00722508" w:rsidRDefault="00283D46" w:rsidP="00C86798">
      <w:pPr>
        <w:widowControl/>
        <w:numPr>
          <w:ilvl w:val="0"/>
          <w:numId w:val="7"/>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6432506" w14:textId="77777777" w:rsidR="00283D46" w:rsidRPr="00722508" w:rsidRDefault="00283D46" w:rsidP="00C86798">
      <w:pPr>
        <w:widowControl/>
        <w:numPr>
          <w:ilvl w:val="0"/>
          <w:numId w:val="7"/>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78F01C69" w14:textId="77777777" w:rsidR="00283D46" w:rsidRPr="005D00E0" w:rsidRDefault="00283D46" w:rsidP="00C86798">
      <w:pPr>
        <w:widowControl/>
        <w:numPr>
          <w:ilvl w:val="0"/>
          <w:numId w:val="7"/>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2E7EE20E" w14:textId="77777777" w:rsidR="005D00E0" w:rsidRPr="00722508" w:rsidRDefault="005D00E0" w:rsidP="005D00E0">
      <w:pPr>
        <w:widowControl/>
        <w:tabs>
          <w:tab w:val="left" w:pos="284"/>
        </w:tabs>
        <w:spacing w:before="100" w:after="159" w:line="254" w:lineRule="auto"/>
        <w:ind w:left="284"/>
        <w:jc w:val="both"/>
        <w:rPr>
          <w:b/>
          <w:bCs/>
        </w:rPr>
      </w:pPr>
    </w:p>
    <w:p w14:paraId="54B2FAF1" w14:textId="77777777" w:rsidR="00283D46" w:rsidRPr="00722508" w:rsidRDefault="00283D46" w:rsidP="005D00E0">
      <w:pPr>
        <w:spacing w:before="100" w:line="254" w:lineRule="auto"/>
        <w:ind w:left="360"/>
        <w:jc w:val="center"/>
        <w:rPr>
          <w:b/>
          <w:bCs/>
        </w:rPr>
      </w:pPr>
      <w:r w:rsidRPr="00722508">
        <w:rPr>
          <w:b/>
          <w:bCs/>
        </w:rPr>
        <w:t>§4</w:t>
      </w:r>
    </w:p>
    <w:p w14:paraId="7151D0CE" w14:textId="77777777" w:rsidR="00283D46" w:rsidRPr="00722508" w:rsidRDefault="00283D46" w:rsidP="00283D46">
      <w:pPr>
        <w:spacing w:before="100" w:line="100" w:lineRule="atLeast"/>
        <w:jc w:val="center"/>
      </w:pPr>
      <w:r w:rsidRPr="00722508">
        <w:rPr>
          <w:b/>
          <w:bCs/>
        </w:rPr>
        <w:t>Prawo kontroli</w:t>
      </w:r>
    </w:p>
    <w:p w14:paraId="6AC46632" w14:textId="77777777" w:rsidR="00283D46" w:rsidRPr="00722508" w:rsidRDefault="00283D46" w:rsidP="00C86798">
      <w:pPr>
        <w:widowControl/>
        <w:numPr>
          <w:ilvl w:val="0"/>
          <w:numId w:val="8"/>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B9173A5" w14:textId="77777777" w:rsidR="00283D46" w:rsidRPr="00722508" w:rsidRDefault="00283D46" w:rsidP="00C86798">
      <w:pPr>
        <w:widowControl/>
        <w:numPr>
          <w:ilvl w:val="0"/>
          <w:numId w:val="8"/>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660E2E92" w14:textId="77777777" w:rsidR="00283D46" w:rsidRPr="00722508" w:rsidRDefault="00283D46" w:rsidP="00C86798">
      <w:pPr>
        <w:widowControl/>
        <w:numPr>
          <w:ilvl w:val="0"/>
          <w:numId w:val="8"/>
        </w:numPr>
        <w:tabs>
          <w:tab w:val="left" w:pos="284"/>
        </w:tabs>
        <w:spacing w:before="100" w:after="159" w:line="254" w:lineRule="auto"/>
        <w:ind w:left="284" w:hanging="284"/>
        <w:jc w:val="both"/>
      </w:pPr>
      <w:r w:rsidRPr="00722508">
        <w:t>Podmiot przetwarzający zobowiązuje się do usunięcia uchybień stwierdzonych podczas kontroli w terminie wskazanym przez Administratora nie dłuższym niż 7 dni.</w:t>
      </w:r>
    </w:p>
    <w:p w14:paraId="491D88A1" w14:textId="77777777" w:rsidR="00283D46" w:rsidRPr="0006163D" w:rsidRDefault="00283D46" w:rsidP="00C86798">
      <w:pPr>
        <w:widowControl/>
        <w:numPr>
          <w:ilvl w:val="0"/>
          <w:numId w:val="8"/>
        </w:numPr>
        <w:tabs>
          <w:tab w:val="left" w:pos="284"/>
        </w:tabs>
        <w:spacing w:before="100" w:after="159" w:line="254" w:lineRule="auto"/>
        <w:ind w:left="284" w:hanging="284"/>
        <w:jc w:val="both"/>
        <w:rPr>
          <w:b/>
          <w:bCs/>
        </w:rPr>
      </w:pPr>
      <w:r w:rsidRPr="00722508">
        <w:lastRenderedPageBreak/>
        <w:t xml:space="preserve">Podmiot przetwarzający udostępnia Administratorowi wszelkie informacje niezbędne do wykazania spełnienia obowiązków określonych w art. 28 Rozporządzenia. </w:t>
      </w:r>
    </w:p>
    <w:p w14:paraId="0D0F706B" w14:textId="77777777" w:rsidR="0006163D" w:rsidRPr="00722508" w:rsidRDefault="0006163D" w:rsidP="0006163D">
      <w:pPr>
        <w:widowControl/>
        <w:tabs>
          <w:tab w:val="left" w:pos="284"/>
        </w:tabs>
        <w:spacing w:before="100" w:after="159" w:line="254" w:lineRule="auto"/>
        <w:ind w:left="284"/>
        <w:jc w:val="both"/>
        <w:rPr>
          <w:b/>
          <w:bCs/>
        </w:rPr>
      </w:pPr>
    </w:p>
    <w:p w14:paraId="245869E0" w14:textId="77777777" w:rsidR="00283D46" w:rsidRPr="00722508" w:rsidRDefault="00283D46" w:rsidP="00283D46">
      <w:pPr>
        <w:spacing w:before="100" w:line="100" w:lineRule="atLeast"/>
        <w:jc w:val="center"/>
        <w:rPr>
          <w:b/>
          <w:bCs/>
        </w:rPr>
      </w:pPr>
      <w:r w:rsidRPr="00722508">
        <w:rPr>
          <w:b/>
          <w:bCs/>
        </w:rPr>
        <w:t>§5</w:t>
      </w:r>
    </w:p>
    <w:p w14:paraId="6EE28845" w14:textId="77777777" w:rsidR="00283D46" w:rsidRPr="00722508" w:rsidRDefault="00283D46" w:rsidP="00283D46">
      <w:pPr>
        <w:spacing w:before="100" w:line="100" w:lineRule="atLeast"/>
        <w:jc w:val="center"/>
      </w:pPr>
      <w:r w:rsidRPr="00722508">
        <w:rPr>
          <w:b/>
          <w:bCs/>
        </w:rPr>
        <w:t>Dalsze powierzenie danych do przetwarzania</w:t>
      </w:r>
    </w:p>
    <w:p w14:paraId="0392AD5D" w14:textId="77777777" w:rsidR="00283D46" w:rsidRPr="00722508" w:rsidRDefault="00283D46" w:rsidP="00C86798">
      <w:pPr>
        <w:widowControl/>
        <w:numPr>
          <w:ilvl w:val="0"/>
          <w:numId w:val="9"/>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2D118AA6" w14:textId="77777777" w:rsidR="00283D46" w:rsidRPr="00722508" w:rsidRDefault="00283D46" w:rsidP="00C86798">
      <w:pPr>
        <w:widowControl/>
        <w:numPr>
          <w:ilvl w:val="0"/>
          <w:numId w:val="9"/>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1500CF2F" w14:textId="77777777" w:rsidR="00283D46" w:rsidRPr="00722508" w:rsidRDefault="00283D46" w:rsidP="00C86798">
      <w:pPr>
        <w:widowControl/>
        <w:numPr>
          <w:ilvl w:val="0"/>
          <w:numId w:val="9"/>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B18FF7C" w14:textId="77777777" w:rsidR="00283D46" w:rsidRPr="00722508" w:rsidRDefault="00283D46" w:rsidP="00C86798">
      <w:pPr>
        <w:widowControl/>
        <w:numPr>
          <w:ilvl w:val="0"/>
          <w:numId w:val="9"/>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690E27D6" w14:textId="77777777" w:rsidR="00C608CE" w:rsidRDefault="00C608CE" w:rsidP="00283D46">
      <w:pPr>
        <w:spacing w:before="100" w:line="100" w:lineRule="atLeast"/>
        <w:jc w:val="center"/>
        <w:rPr>
          <w:b/>
          <w:bCs/>
        </w:rPr>
      </w:pPr>
    </w:p>
    <w:p w14:paraId="5F1B3D3E" w14:textId="77777777" w:rsidR="00283D46" w:rsidRPr="00722508" w:rsidRDefault="00283D46" w:rsidP="00283D46">
      <w:pPr>
        <w:spacing w:before="100" w:line="100" w:lineRule="atLeast"/>
        <w:jc w:val="center"/>
        <w:rPr>
          <w:b/>
          <w:bCs/>
        </w:rPr>
      </w:pPr>
      <w:r w:rsidRPr="00722508">
        <w:rPr>
          <w:b/>
          <w:bCs/>
        </w:rPr>
        <w:t>§ 6</w:t>
      </w:r>
    </w:p>
    <w:p w14:paraId="33096112" w14:textId="77777777" w:rsidR="00283D46" w:rsidRPr="00722508" w:rsidRDefault="00283D46" w:rsidP="00283D46">
      <w:pPr>
        <w:spacing w:before="100" w:line="100" w:lineRule="atLeast"/>
        <w:jc w:val="center"/>
      </w:pPr>
      <w:r w:rsidRPr="00722508">
        <w:rPr>
          <w:b/>
          <w:bCs/>
        </w:rPr>
        <w:t>Odpowiedzialność Podmiotu przetwarzającego</w:t>
      </w:r>
    </w:p>
    <w:p w14:paraId="09DDB873" w14:textId="77777777" w:rsidR="00283D46" w:rsidRPr="00722508" w:rsidRDefault="00283D46" w:rsidP="00C86798">
      <w:pPr>
        <w:widowControl/>
        <w:numPr>
          <w:ilvl w:val="0"/>
          <w:numId w:val="10"/>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19F9BD24" w14:textId="77777777" w:rsidR="00283D46" w:rsidRPr="00722508" w:rsidRDefault="00283D46" w:rsidP="00C86798">
      <w:pPr>
        <w:widowControl/>
        <w:numPr>
          <w:ilvl w:val="0"/>
          <w:numId w:val="10"/>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CD9CBBF" w14:textId="77777777" w:rsidR="00283D46" w:rsidRPr="00722508" w:rsidRDefault="00283D46" w:rsidP="00283D46">
      <w:pPr>
        <w:spacing w:before="100" w:line="100" w:lineRule="atLeast"/>
        <w:jc w:val="center"/>
        <w:rPr>
          <w:b/>
          <w:bCs/>
        </w:rPr>
      </w:pPr>
      <w:r w:rsidRPr="00722508">
        <w:rPr>
          <w:b/>
          <w:bCs/>
        </w:rPr>
        <w:t>§7</w:t>
      </w:r>
    </w:p>
    <w:p w14:paraId="6A6A24AB" w14:textId="77777777" w:rsidR="00283D46" w:rsidRPr="00722508" w:rsidRDefault="00283D46" w:rsidP="00283D46">
      <w:pPr>
        <w:spacing w:before="100" w:line="100" w:lineRule="atLeast"/>
        <w:jc w:val="center"/>
      </w:pPr>
      <w:r w:rsidRPr="00722508">
        <w:rPr>
          <w:b/>
          <w:bCs/>
        </w:rPr>
        <w:t>Czas obowiązywania umowy</w:t>
      </w:r>
    </w:p>
    <w:p w14:paraId="050D9C80" w14:textId="09487441" w:rsidR="00283D46" w:rsidRPr="00722508" w:rsidRDefault="00283D46" w:rsidP="00C86798">
      <w:pPr>
        <w:widowControl/>
        <w:numPr>
          <w:ilvl w:val="0"/>
          <w:numId w:val="11"/>
        </w:numPr>
        <w:tabs>
          <w:tab w:val="left" w:pos="284"/>
        </w:tabs>
        <w:spacing w:before="100" w:after="159" w:line="254" w:lineRule="auto"/>
        <w:ind w:left="284" w:hanging="284"/>
        <w:jc w:val="both"/>
      </w:pPr>
      <w:r w:rsidRPr="00722508">
        <w:t xml:space="preserve">Niniejsza umowa obowiązuje na czas określony </w:t>
      </w:r>
      <w:r w:rsidRPr="00722508">
        <w:rPr>
          <w:iCs/>
        </w:rPr>
        <w:t xml:space="preserve">od </w:t>
      </w:r>
      <w:r w:rsidR="00CB3873">
        <w:rPr>
          <w:iCs/>
        </w:rPr>
        <w:t>01.01.</w:t>
      </w:r>
      <w:r w:rsidRPr="00722508">
        <w:rPr>
          <w:iCs/>
        </w:rPr>
        <w:t>20</w:t>
      </w:r>
      <w:r w:rsidR="00C678D1">
        <w:rPr>
          <w:iCs/>
        </w:rPr>
        <w:t>2</w:t>
      </w:r>
      <w:r w:rsidR="00CB3873">
        <w:rPr>
          <w:iCs/>
        </w:rPr>
        <w:t>1</w:t>
      </w:r>
      <w:r w:rsidRPr="00722508">
        <w:rPr>
          <w:iCs/>
        </w:rPr>
        <w:t xml:space="preserve"> r. do </w:t>
      </w:r>
      <w:r w:rsidR="00CB3873">
        <w:rPr>
          <w:iCs/>
        </w:rPr>
        <w:t>31.12.</w:t>
      </w:r>
      <w:r w:rsidRPr="00722508">
        <w:rPr>
          <w:iCs/>
        </w:rPr>
        <w:t>20</w:t>
      </w:r>
      <w:r w:rsidR="00C678D1">
        <w:rPr>
          <w:iCs/>
        </w:rPr>
        <w:t>2</w:t>
      </w:r>
      <w:r w:rsidR="00752CA9">
        <w:rPr>
          <w:iCs/>
        </w:rPr>
        <w:t>1</w:t>
      </w:r>
      <w:r w:rsidRPr="00722508">
        <w:rPr>
          <w:iCs/>
        </w:rPr>
        <w:t xml:space="preserve"> r.</w:t>
      </w:r>
    </w:p>
    <w:p w14:paraId="76398EF2" w14:textId="77777777" w:rsidR="00E4054A" w:rsidRPr="00263A0B" w:rsidRDefault="00283D46" w:rsidP="00C86798">
      <w:pPr>
        <w:widowControl/>
        <w:numPr>
          <w:ilvl w:val="0"/>
          <w:numId w:val="11"/>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192DDFD0" w14:textId="77777777" w:rsidR="005C0B78" w:rsidRDefault="005C0B78" w:rsidP="00263A0B">
      <w:pPr>
        <w:spacing w:before="100" w:line="254" w:lineRule="auto"/>
        <w:ind w:left="360"/>
        <w:jc w:val="center"/>
        <w:rPr>
          <w:b/>
          <w:bCs/>
        </w:rPr>
      </w:pPr>
    </w:p>
    <w:p w14:paraId="01BE3150" w14:textId="77777777" w:rsidR="00005A49" w:rsidRDefault="00005A49" w:rsidP="00263A0B">
      <w:pPr>
        <w:spacing w:before="100" w:line="254" w:lineRule="auto"/>
        <w:ind w:left="360"/>
        <w:jc w:val="center"/>
        <w:rPr>
          <w:b/>
          <w:bCs/>
        </w:rPr>
      </w:pPr>
    </w:p>
    <w:p w14:paraId="760859CD" w14:textId="77777777" w:rsidR="00005A49" w:rsidRDefault="00005A49" w:rsidP="00263A0B">
      <w:pPr>
        <w:spacing w:before="100" w:line="254" w:lineRule="auto"/>
        <w:ind w:left="360"/>
        <w:jc w:val="center"/>
        <w:rPr>
          <w:b/>
          <w:bCs/>
        </w:rPr>
      </w:pPr>
    </w:p>
    <w:p w14:paraId="35592F0F" w14:textId="77777777" w:rsidR="00005A49" w:rsidRDefault="00005A49" w:rsidP="00263A0B">
      <w:pPr>
        <w:spacing w:before="100" w:line="254" w:lineRule="auto"/>
        <w:ind w:left="360"/>
        <w:jc w:val="center"/>
        <w:rPr>
          <w:b/>
          <w:bCs/>
        </w:rPr>
      </w:pPr>
    </w:p>
    <w:p w14:paraId="0FEFF8D2" w14:textId="396A129F" w:rsidR="00283D46" w:rsidRPr="00722508" w:rsidRDefault="00283D46" w:rsidP="00263A0B">
      <w:pPr>
        <w:spacing w:before="100" w:line="254" w:lineRule="auto"/>
        <w:ind w:left="360"/>
        <w:jc w:val="center"/>
        <w:rPr>
          <w:b/>
          <w:bCs/>
        </w:rPr>
      </w:pPr>
      <w:r w:rsidRPr="00722508">
        <w:rPr>
          <w:b/>
          <w:bCs/>
        </w:rPr>
        <w:lastRenderedPageBreak/>
        <w:t>§8</w:t>
      </w:r>
    </w:p>
    <w:p w14:paraId="042943FE" w14:textId="77777777" w:rsidR="00283D46" w:rsidRPr="00722508" w:rsidRDefault="00283D46" w:rsidP="00283D46">
      <w:pPr>
        <w:spacing w:before="100" w:line="100" w:lineRule="atLeast"/>
        <w:jc w:val="center"/>
      </w:pPr>
      <w:r w:rsidRPr="00722508">
        <w:rPr>
          <w:b/>
          <w:bCs/>
        </w:rPr>
        <w:t>Rozwiązanie umowy</w:t>
      </w:r>
    </w:p>
    <w:p w14:paraId="3E22277D" w14:textId="77777777" w:rsidR="00283D46" w:rsidRPr="00722508" w:rsidRDefault="00283D46" w:rsidP="00C86798">
      <w:pPr>
        <w:widowControl/>
        <w:numPr>
          <w:ilvl w:val="0"/>
          <w:numId w:val="12"/>
        </w:numPr>
        <w:tabs>
          <w:tab w:val="left" w:pos="284"/>
        </w:tabs>
        <w:spacing w:before="100" w:after="159" w:line="254" w:lineRule="auto"/>
        <w:ind w:left="284" w:hanging="284"/>
        <w:jc w:val="both"/>
      </w:pPr>
      <w:r w:rsidRPr="00722508">
        <w:t>Administrator może rozwiązać niniejszą umowę ze skutkiem natychmiastowym gdy Podmiot przetwarzający:</w:t>
      </w:r>
    </w:p>
    <w:p w14:paraId="3F51B370" w14:textId="77777777" w:rsidR="00283D46" w:rsidRPr="00722508" w:rsidRDefault="00283D46" w:rsidP="00C86798">
      <w:pPr>
        <w:widowControl/>
        <w:numPr>
          <w:ilvl w:val="0"/>
          <w:numId w:val="13"/>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3C5D9F0A" w14:textId="77777777" w:rsidR="00283D46" w:rsidRPr="00722508" w:rsidRDefault="00283D46" w:rsidP="00C86798">
      <w:pPr>
        <w:widowControl/>
        <w:numPr>
          <w:ilvl w:val="0"/>
          <w:numId w:val="13"/>
        </w:numPr>
        <w:tabs>
          <w:tab w:val="left" w:pos="284"/>
        </w:tabs>
        <w:spacing w:before="100" w:after="159" w:line="254" w:lineRule="auto"/>
        <w:ind w:left="284" w:hanging="284"/>
        <w:jc w:val="both"/>
      </w:pPr>
      <w:r w:rsidRPr="00722508">
        <w:t>przetwarza dane osobowe w sposób niezgodny z umową;</w:t>
      </w:r>
    </w:p>
    <w:p w14:paraId="6EAB03D1" w14:textId="77777777" w:rsidR="00283D46" w:rsidRPr="00E4054A" w:rsidRDefault="00283D46" w:rsidP="00C86798">
      <w:pPr>
        <w:widowControl/>
        <w:numPr>
          <w:ilvl w:val="0"/>
          <w:numId w:val="13"/>
        </w:numPr>
        <w:tabs>
          <w:tab w:val="left" w:pos="284"/>
        </w:tabs>
        <w:spacing w:before="100" w:line="254" w:lineRule="auto"/>
        <w:ind w:left="284" w:hanging="284"/>
        <w:jc w:val="both"/>
        <w:rPr>
          <w:b/>
          <w:bCs/>
        </w:rPr>
      </w:pPr>
      <w:r w:rsidRPr="00722508">
        <w:t>powierzył przetwarzanie danych osobowych innemu podmiotowi bez zgody Administratora;</w:t>
      </w:r>
    </w:p>
    <w:p w14:paraId="31BE6A2E" w14:textId="77777777" w:rsidR="00283D46" w:rsidRPr="00722508" w:rsidRDefault="00283D46" w:rsidP="00283D46">
      <w:pPr>
        <w:spacing w:before="100" w:line="100" w:lineRule="atLeast"/>
        <w:jc w:val="center"/>
        <w:rPr>
          <w:b/>
          <w:bCs/>
        </w:rPr>
      </w:pPr>
      <w:r w:rsidRPr="00722508">
        <w:rPr>
          <w:b/>
          <w:bCs/>
        </w:rPr>
        <w:t>§9</w:t>
      </w:r>
    </w:p>
    <w:p w14:paraId="70FC26EC" w14:textId="77777777" w:rsidR="00283D46" w:rsidRPr="00722508" w:rsidRDefault="00283D46" w:rsidP="00283D46">
      <w:pPr>
        <w:spacing w:before="100" w:line="100" w:lineRule="atLeast"/>
        <w:jc w:val="center"/>
      </w:pPr>
      <w:r w:rsidRPr="00722508">
        <w:rPr>
          <w:b/>
          <w:bCs/>
        </w:rPr>
        <w:t>Zasady zachowania poufności</w:t>
      </w:r>
    </w:p>
    <w:p w14:paraId="146E1F20" w14:textId="77777777" w:rsidR="00283D46" w:rsidRPr="00722508" w:rsidRDefault="00283D46" w:rsidP="00C86798">
      <w:pPr>
        <w:widowControl/>
        <w:numPr>
          <w:ilvl w:val="0"/>
          <w:numId w:val="14"/>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FACDDF9" w14:textId="77777777" w:rsidR="00283D46" w:rsidRPr="00722508" w:rsidRDefault="00283D46" w:rsidP="00C86798">
      <w:pPr>
        <w:widowControl/>
        <w:numPr>
          <w:ilvl w:val="0"/>
          <w:numId w:val="14"/>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05CC8103" w14:textId="77777777" w:rsidR="00283D46" w:rsidRPr="00722508" w:rsidRDefault="00283D46" w:rsidP="00283D46">
      <w:pPr>
        <w:spacing w:before="100" w:line="100" w:lineRule="atLeast"/>
        <w:jc w:val="center"/>
        <w:rPr>
          <w:b/>
          <w:bCs/>
        </w:rPr>
      </w:pPr>
    </w:p>
    <w:p w14:paraId="117E049E" w14:textId="77777777" w:rsidR="00283D46" w:rsidRPr="00722508" w:rsidRDefault="00283D46" w:rsidP="00283D46">
      <w:pPr>
        <w:spacing w:before="100" w:line="100" w:lineRule="atLeast"/>
        <w:jc w:val="center"/>
        <w:rPr>
          <w:b/>
          <w:bCs/>
        </w:rPr>
      </w:pPr>
      <w:r w:rsidRPr="00722508">
        <w:rPr>
          <w:b/>
          <w:bCs/>
        </w:rPr>
        <w:t>§10</w:t>
      </w:r>
    </w:p>
    <w:p w14:paraId="2A83E18A" w14:textId="77777777" w:rsidR="00283D46" w:rsidRPr="00722508" w:rsidRDefault="00283D46" w:rsidP="00283D46">
      <w:pPr>
        <w:spacing w:before="100" w:line="100" w:lineRule="atLeast"/>
        <w:jc w:val="center"/>
      </w:pPr>
      <w:r w:rsidRPr="00722508">
        <w:rPr>
          <w:b/>
          <w:bCs/>
        </w:rPr>
        <w:t>Postanowienia końcowe</w:t>
      </w:r>
    </w:p>
    <w:p w14:paraId="20703131" w14:textId="77777777" w:rsidR="00283D46" w:rsidRPr="00722508" w:rsidRDefault="00283D46" w:rsidP="00C86798">
      <w:pPr>
        <w:widowControl/>
        <w:numPr>
          <w:ilvl w:val="0"/>
          <w:numId w:val="15"/>
        </w:numPr>
        <w:tabs>
          <w:tab w:val="left" w:pos="284"/>
        </w:tabs>
        <w:spacing w:before="100" w:after="159" w:line="254" w:lineRule="auto"/>
        <w:ind w:left="284" w:hanging="284"/>
        <w:jc w:val="both"/>
      </w:pPr>
      <w:r w:rsidRPr="00722508">
        <w:t>Umowa została sporządzona w dwóch jednobrzmiących egzemplarzach dla każdej ze stron.</w:t>
      </w:r>
    </w:p>
    <w:p w14:paraId="0B1BF846" w14:textId="77777777" w:rsidR="00283D46" w:rsidRPr="00722508" w:rsidRDefault="00283D46" w:rsidP="00C86798">
      <w:pPr>
        <w:widowControl/>
        <w:numPr>
          <w:ilvl w:val="0"/>
          <w:numId w:val="15"/>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B10563E" w14:textId="77777777" w:rsidR="00283D46" w:rsidRPr="00722508" w:rsidRDefault="00283D46" w:rsidP="00C86798">
      <w:pPr>
        <w:widowControl/>
        <w:numPr>
          <w:ilvl w:val="0"/>
          <w:numId w:val="15"/>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406AA051" w14:textId="77777777" w:rsidR="00CB3873" w:rsidRDefault="00CB3873" w:rsidP="00283D46">
      <w:pPr>
        <w:spacing w:before="100" w:line="100" w:lineRule="atLeast"/>
        <w:jc w:val="center"/>
      </w:pPr>
    </w:p>
    <w:p w14:paraId="4CC966EF" w14:textId="3ECFAE9D" w:rsidR="00283D46" w:rsidRPr="00722508" w:rsidRDefault="00283D46" w:rsidP="00283D46">
      <w:pPr>
        <w:spacing w:before="100" w:line="100" w:lineRule="atLeast"/>
        <w:jc w:val="center"/>
      </w:pPr>
      <w:r w:rsidRPr="00722508">
        <w:t>…………………………………..                             …………………………………..</w:t>
      </w:r>
    </w:p>
    <w:p w14:paraId="657EB391" w14:textId="77777777" w:rsidR="00283D46" w:rsidRPr="00722508" w:rsidRDefault="00283D46" w:rsidP="00283D46">
      <w:pPr>
        <w:spacing w:line="100" w:lineRule="atLeast"/>
        <w:jc w:val="center"/>
      </w:pPr>
      <w:r w:rsidRPr="00722508">
        <w:t xml:space="preserve">        Administrator                                                   Podmiot przetwarzający</w:t>
      </w:r>
    </w:p>
    <w:p w14:paraId="48BBAC39" w14:textId="77777777" w:rsidR="00283D46" w:rsidRDefault="00283D46" w:rsidP="00D949C7">
      <w:pPr>
        <w:widowControl/>
        <w:suppressAutoHyphens w:val="0"/>
        <w:spacing w:line="360" w:lineRule="auto"/>
        <w:jc w:val="both"/>
        <w:rPr>
          <w:rFonts w:eastAsia="Calibri"/>
          <w:bCs/>
          <w:color w:val="auto"/>
          <w:kern w:val="0"/>
          <w:lang w:eastAsia="en-US"/>
        </w:rPr>
      </w:pPr>
    </w:p>
    <w:p w14:paraId="62CAEBC9" w14:textId="77777777" w:rsidR="00BF531F" w:rsidRDefault="00BF531F" w:rsidP="00D949C7">
      <w:pPr>
        <w:widowControl/>
        <w:suppressAutoHyphens w:val="0"/>
        <w:spacing w:line="360" w:lineRule="auto"/>
        <w:jc w:val="both"/>
        <w:rPr>
          <w:rFonts w:eastAsia="Calibri"/>
          <w:bCs/>
          <w:color w:val="auto"/>
          <w:kern w:val="0"/>
          <w:lang w:eastAsia="en-US"/>
        </w:rPr>
      </w:pPr>
    </w:p>
    <w:p w14:paraId="1DC45922" w14:textId="77777777" w:rsidR="00BF531F" w:rsidRDefault="00BF531F" w:rsidP="00D949C7">
      <w:pPr>
        <w:widowControl/>
        <w:suppressAutoHyphens w:val="0"/>
        <w:spacing w:line="360" w:lineRule="auto"/>
        <w:jc w:val="both"/>
        <w:rPr>
          <w:rFonts w:eastAsia="Calibri"/>
          <w:bCs/>
          <w:color w:val="auto"/>
          <w:kern w:val="0"/>
          <w:lang w:eastAsia="en-US"/>
        </w:rPr>
      </w:pPr>
    </w:p>
    <w:p w14:paraId="109C4266" w14:textId="77777777" w:rsidR="00BF531F" w:rsidRDefault="00BF531F" w:rsidP="00D949C7">
      <w:pPr>
        <w:widowControl/>
        <w:suppressAutoHyphens w:val="0"/>
        <w:spacing w:line="360" w:lineRule="auto"/>
        <w:jc w:val="both"/>
        <w:rPr>
          <w:rFonts w:eastAsia="Calibri"/>
          <w:bCs/>
          <w:color w:val="auto"/>
          <w:kern w:val="0"/>
          <w:lang w:eastAsia="en-US"/>
        </w:rPr>
      </w:pPr>
    </w:p>
    <w:sectPr w:rsidR="00BF531F" w:rsidSect="00A274BA">
      <w:headerReference w:type="default" r:id="rId8"/>
      <w:footerReference w:type="default" r:id="rId9"/>
      <w:pgSz w:w="11906" w:h="16838"/>
      <w:pgMar w:top="709" w:right="1417" w:bottom="851" w:left="1417"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52EC6" w14:textId="77777777" w:rsidR="00233E17" w:rsidRDefault="00233E17" w:rsidP="00D95AF6">
      <w:r>
        <w:separator/>
      </w:r>
    </w:p>
  </w:endnote>
  <w:endnote w:type="continuationSeparator" w:id="0">
    <w:p w14:paraId="701D1E9C" w14:textId="77777777" w:rsidR="00233E17" w:rsidRDefault="00233E17"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0CDBD" w14:textId="0B139F9D" w:rsidR="005B6054" w:rsidRDefault="005B6054" w:rsidP="002540EC">
    <w:pPr>
      <w:pStyle w:val="Stopka"/>
      <w:jc w:val="center"/>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0B1FC" w14:textId="77777777" w:rsidR="00233E17" w:rsidRDefault="00233E17" w:rsidP="00D95AF6">
      <w:r>
        <w:separator/>
      </w:r>
    </w:p>
  </w:footnote>
  <w:footnote w:type="continuationSeparator" w:id="0">
    <w:p w14:paraId="0532E3A3" w14:textId="77777777" w:rsidR="00233E17" w:rsidRDefault="00233E17" w:rsidP="00D95AF6">
      <w:r>
        <w:continuationSeparator/>
      </w:r>
    </w:p>
  </w:footnote>
  <w:footnote w:id="1">
    <w:p w14:paraId="6CD3C750" w14:textId="77777777" w:rsidR="002A1BB2" w:rsidRPr="00B21530" w:rsidRDefault="002A1BB2" w:rsidP="002A1BB2">
      <w:pPr>
        <w:pStyle w:val="Tekstprzypisudolnego"/>
      </w:pPr>
      <w:r>
        <w:rPr>
          <w:rStyle w:val="Odwoanieprzypisudolnego"/>
        </w:rPr>
        <w:footnoteRef/>
      </w:r>
      <w:r>
        <w:t xml:space="preserve"> </w:t>
      </w:r>
      <w:r w:rsidRPr="00B21530">
        <w:rPr>
          <w:sz w:val="18"/>
        </w:rPr>
        <w:t>O ile nazwy (firmy) podwykonawców są znane na etapie składania ofert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9429F" w14:textId="14344EC4" w:rsidR="005B6054" w:rsidRPr="00C7345B" w:rsidRDefault="005B6054" w:rsidP="004E2AA2">
    <w:pPr>
      <w:pStyle w:val="Nagwek"/>
    </w:pPr>
    <w:r>
      <w:rPr>
        <w:rFonts w:eastAsia="Calibri"/>
        <w:lang w:eastAsia="en-US"/>
      </w:rPr>
      <w:t>MOPS.271.3.2020</w:t>
    </w:r>
    <w:r w:rsidRPr="00C7345B">
      <w:rPr>
        <w:rFonts w:eastAsia="Calibri"/>
        <w:lang w:eastAsia="en-US"/>
      </w:rPr>
      <w:t xml:space="preserve">.1                                                                        </w:t>
    </w:r>
  </w:p>
  <w:p w14:paraId="2F8DBBFC" w14:textId="77777777" w:rsidR="005B6054" w:rsidRDefault="005B60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66"/>
        </w:tabs>
        <w:ind w:left="786" w:hanging="360"/>
      </w:pPr>
      <w:rPr>
        <w:b w:val="0"/>
      </w:rPr>
    </w:lvl>
  </w:abstractNum>
  <w:abstractNum w:abstractNumId="3"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9"/>
    <w:multiLevelType w:val="multilevel"/>
    <w:tmpl w:val="0BB8EDFE"/>
    <w:name w:val="WW8Num9"/>
    <w:lvl w:ilvl="0">
      <w:start w:val="1"/>
      <w:numFmt w:val="decimal"/>
      <w:lvlText w:val="%1."/>
      <w:lvlJc w:val="left"/>
      <w:pPr>
        <w:tabs>
          <w:tab w:val="num" w:pos="720"/>
        </w:tabs>
        <w:ind w:left="720" w:hanging="360"/>
      </w:pPr>
      <w:rPr>
        <w:rFonts w:ascii="Times New Roman" w:eastAsia="Times New Roman" w:hAnsi="Times New Roman" w:cs="Times New Roman" w:hint="default"/>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A"/>
    <w:multiLevelType w:val="multilevel"/>
    <w:tmpl w:val="18D0424E"/>
    <w:name w:val="WW8Num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E"/>
    <w:multiLevelType w:val="multilevel"/>
    <w:tmpl w:val="F9A86B42"/>
    <w:name w:val="WW8Num14"/>
    <w:lvl w:ilvl="0">
      <w:start w:val="1"/>
      <w:numFmt w:val="decimal"/>
      <w:lvlText w:val="%1."/>
      <w:lvlJc w:val="left"/>
      <w:pPr>
        <w:tabs>
          <w:tab w:val="num" w:pos="720"/>
        </w:tabs>
        <w:ind w:left="720" w:hanging="360"/>
      </w:pPr>
      <w:rPr>
        <w:rFonts w:ascii="Arial" w:eastAsia="Times New Roman" w:hAnsi="Arial" w:cs="Arial"/>
        <w:b/>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F"/>
    <w:multiLevelType w:val="multilevel"/>
    <w:tmpl w:val="3F4C96C4"/>
    <w:name w:val="WW8Num15"/>
    <w:lvl w:ilvl="0">
      <w:start w:val="1"/>
      <w:numFmt w:val="lowerLetter"/>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Letter"/>
      <w:lvlText w:val="%2.%3."/>
      <w:lvlJc w:val="left"/>
      <w:pPr>
        <w:tabs>
          <w:tab w:val="num" w:pos="1800"/>
        </w:tabs>
        <w:ind w:left="1800" w:hanging="360"/>
      </w:pPr>
    </w:lvl>
    <w:lvl w:ilvl="3">
      <w:start w:val="1"/>
      <w:numFmt w:val="lowerLetter"/>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Letter"/>
      <w:lvlText w:val="%2.%3.%4.%5.%6."/>
      <w:lvlJc w:val="left"/>
      <w:pPr>
        <w:tabs>
          <w:tab w:val="num" w:pos="3960"/>
        </w:tabs>
        <w:ind w:left="3960" w:hanging="360"/>
      </w:pPr>
    </w:lvl>
    <w:lvl w:ilvl="6">
      <w:start w:val="1"/>
      <w:numFmt w:val="lowerLetter"/>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Letter"/>
      <w:lvlText w:val="%2.%3.%4.%5.%6.%7.%8.%9."/>
      <w:lvlJc w:val="left"/>
      <w:pPr>
        <w:tabs>
          <w:tab w:val="num" w:pos="6120"/>
        </w:tabs>
        <w:ind w:left="61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1"/>
    <w:multiLevelType w:val="multilevel"/>
    <w:tmpl w:val="88BC22C2"/>
    <w:name w:val="WW8Num1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00DA67DD"/>
    <w:multiLevelType w:val="hybridMultilevel"/>
    <w:tmpl w:val="9092CD2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2535DAE"/>
    <w:multiLevelType w:val="hybridMultilevel"/>
    <w:tmpl w:val="3558E5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3FF6FA3"/>
    <w:multiLevelType w:val="hybridMultilevel"/>
    <w:tmpl w:val="3A345E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0E504BB5"/>
    <w:multiLevelType w:val="hybridMultilevel"/>
    <w:tmpl w:val="5DD06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252077E"/>
    <w:multiLevelType w:val="hybridMultilevel"/>
    <w:tmpl w:val="29FCFC7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B713E37"/>
    <w:multiLevelType w:val="hybridMultilevel"/>
    <w:tmpl w:val="FB72D8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DCA6631"/>
    <w:multiLevelType w:val="hybridMultilevel"/>
    <w:tmpl w:val="53AA0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EF40B60"/>
    <w:multiLevelType w:val="hybridMultilevel"/>
    <w:tmpl w:val="067AD1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3A63171"/>
    <w:multiLevelType w:val="hybridMultilevel"/>
    <w:tmpl w:val="DD7EA608"/>
    <w:lvl w:ilvl="0" w:tplc="B360F2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8A85332"/>
    <w:multiLevelType w:val="hybridMultilevel"/>
    <w:tmpl w:val="FEE089BA"/>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0" w15:restartNumberingAfterBreak="0">
    <w:nsid w:val="3925756E"/>
    <w:multiLevelType w:val="hybridMultilevel"/>
    <w:tmpl w:val="B0DC69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0A81E25"/>
    <w:multiLevelType w:val="hybridMultilevel"/>
    <w:tmpl w:val="64E669E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4AB66190"/>
    <w:multiLevelType w:val="hybridMultilevel"/>
    <w:tmpl w:val="E0DAAC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00355F0"/>
    <w:multiLevelType w:val="hybridMultilevel"/>
    <w:tmpl w:val="407092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E34C4"/>
    <w:multiLevelType w:val="hybridMultilevel"/>
    <w:tmpl w:val="F9084C0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5FCF41B1"/>
    <w:multiLevelType w:val="hybridMultilevel"/>
    <w:tmpl w:val="CDFE1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A3B379F"/>
    <w:multiLevelType w:val="hybridMultilevel"/>
    <w:tmpl w:val="2C8A0A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DAF75E9"/>
    <w:multiLevelType w:val="hybridMultilevel"/>
    <w:tmpl w:val="67F0CE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F3C6347"/>
    <w:multiLevelType w:val="hybridMultilevel"/>
    <w:tmpl w:val="B7AA694A"/>
    <w:lvl w:ilvl="0" w:tplc="D3DACA1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34"/>
  </w:num>
  <w:num w:numId="17">
    <w:abstractNumId w:val="22"/>
  </w:num>
  <w:num w:numId="18">
    <w:abstractNumId w:val="21"/>
  </w:num>
  <w:num w:numId="19">
    <w:abstractNumId w:val="25"/>
  </w:num>
  <w:num w:numId="20">
    <w:abstractNumId w:val="27"/>
  </w:num>
  <w:num w:numId="21">
    <w:abstractNumId w:val="36"/>
  </w:num>
  <w:num w:numId="22">
    <w:abstractNumId w:val="30"/>
  </w:num>
  <w:num w:numId="23">
    <w:abstractNumId w:val="26"/>
  </w:num>
  <w:num w:numId="24">
    <w:abstractNumId w:val="24"/>
  </w:num>
  <w:num w:numId="25">
    <w:abstractNumId w:val="37"/>
  </w:num>
  <w:num w:numId="26">
    <w:abstractNumId w:val="23"/>
  </w:num>
  <w:num w:numId="27">
    <w:abstractNumId w:val="38"/>
  </w:num>
  <w:num w:numId="28">
    <w:abstractNumId w:val="20"/>
  </w:num>
  <w:num w:numId="29">
    <w:abstractNumId w:val="33"/>
  </w:num>
  <w:num w:numId="30">
    <w:abstractNumId w:val="32"/>
  </w:num>
  <w:num w:numId="31">
    <w:abstractNumId w:val="35"/>
  </w:num>
  <w:num w:numId="32">
    <w:abstractNumId w:val="31"/>
  </w:num>
  <w:num w:numId="33">
    <w:abstractNumId w:val="29"/>
  </w:num>
  <w:num w:numId="34">
    <w:abstractNumId w:val="28"/>
  </w:num>
  <w:num w:numId="35">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26CA"/>
    <w:rsid w:val="0000517B"/>
    <w:rsid w:val="00005A49"/>
    <w:rsid w:val="0000733C"/>
    <w:rsid w:val="00007EC8"/>
    <w:rsid w:val="0002662C"/>
    <w:rsid w:val="00043380"/>
    <w:rsid w:val="00055DB1"/>
    <w:rsid w:val="00061038"/>
    <w:rsid w:val="0006163D"/>
    <w:rsid w:val="00080B87"/>
    <w:rsid w:val="00086E26"/>
    <w:rsid w:val="00095D65"/>
    <w:rsid w:val="000A0124"/>
    <w:rsid w:val="000A6896"/>
    <w:rsid w:val="000A7FDB"/>
    <w:rsid w:val="000C24E5"/>
    <w:rsid w:val="000D375A"/>
    <w:rsid w:val="000D665E"/>
    <w:rsid w:val="000E4634"/>
    <w:rsid w:val="000E7318"/>
    <w:rsid w:val="000F02D9"/>
    <w:rsid w:val="001040A2"/>
    <w:rsid w:val="001047DB"/>
    <w:rsid w:val="00125F17"/>
    <w:rsid w:val="001336D2"/>
    <w:rsid w:val="00133C32"/>
    <w:rsid w:val="001422AF"/>
    <w:rsid w:val="001433F6"/>
    <w:rsid w:val="00144042"/>
    <w:rsid w:val="00144497"/>
    <w:rsid w:val="00147E39"/>
    <w:rsid w:val="00157765"/>
    <w:rsid w:val="0016168B"/>
    <w:rsid w:val="00161DBE"/>
    <w:rsid w:val="001848D1"/>
    <w:rsid w:val="00187690"/>
    <w:rsid w:val="00187E24"/>
    <w:rsid w:val="00192D9D"/>
    <w:rsid w:val="001D4CB6"/>
    <w:rsid w:val="001E72FA"/>
    <w:rsid w:val="001F3A2F"/>
    <w:rsid w:val="00201B67"/>
    <w:rsid w:val="00205AA0"/>
    <w:rsid w:val="0021722C"/>
    <w:rsid w:val="00217DFE"/>
    <w:rsid w:val="00224502"/>
    <w:rsid w:val="0022781C"/>
    <w:rsid w:val="00233E17"/>
    <w:rsid w:val="0024050B"/>
    <w:rsid w:val="00244626"/>
    <w:rsid w:val="00245B81"/>
    <w:rsid w:val="002519C5"/>
    <w:rsid w:val="002540EC"/>
    <w:rsid w:val="0025677D"/>
    <w:rsid w:val="00263A0B"/>
    <w:rsid w:val="00270533"/>
    <w:rsid w:val="00275B9A"/>
    <w:rsid w:val="00275DA0"/>
    <w:rsid w:val="00283D46"/>
    <w:rsid w:val="00292E9C"/>
    <w:rsid w:val="00294E20"/>
    <w:rsid w:val="002966A7"/>
    <w:rsid w:val="002A1BB2"/>
    <w:rsid w:val="002A5E49"/>
    <w:rsid w:val="002B09E4"/>
    <w:rsid w:val="002C063A"/>
    <w:rsid w:val="002C720C"/>
    <w:rsid w:val="002D50FF"/>
    <w:rsid w:val="002F79A6"/>
    <w:rsid w:val="00313687"/>
    <w:rsid w:val="00315672"/>
    <w:rsid w:val="003157B8"/>
    <w:rsid w:val="00335812"/>
    <w:rsid w:val="00341232"/>
    <w:rsid w:val="003432C9"/>
    <w:rsid w:val="003455DB"/>
    <w:rsid w:val="00351C67"/>
    <w:rsid w:val="00351CAE"/>
    <w:rsid w:val="00376AAB"/>
    <w:rsid w:val="00395358"/>
    <w:rsid w:val="00396D9D"/>
    <w:rsid w:val="003A252E"/>
    <w:rsid w:val="003B26F2"/>
    <w:rsid w:val="003B7832"/>
    <w:rsid w:val="003C65E2"/>
    <w:rsid w:val="003D00F8"/>
    <w:rsid w:val="003D6B03"/>
    <w:rsid w:val="003E615B"/>
    <w:rsid w:val="00411F90"/>
    <w:rsid w:val="0041279B"/>
    <w:rsid w:val="00422E27"/>
    <w:rsid w:val="004239D1"/>
    <w:rsid w:val="004248B1"/>
    <w:rsid w:val="0042676F"/>
    <w:rsid w:val="00426BEC"/>
    <w:rsid w:val="00432D48"/>
    <w:rsid w:val="00450B0D"/>
    <w:rsid w:val="00450C88"/>
    <w:rsid w:val="00452760"/>
    <w:rsid w:val="00454BE8"/>
    <w:rsid w:val="00464118"/>
    <w:rsid w:val="0046609A"/>
    <w:rsid w:val="004677A0"/>
    <w:rsid w:val="00472485"/>
    <w:rsid w:val="0047769D"/>
    <w:rsid w:val="004776D0"/>
    <w:rsid w:val="004844FD"/>
    <w:rsid w:val="00487F6B"/>
    <w:rsid w:val="004963DF"/>
    <w:rsid w:val="004A0325"/>
    <w:rsid w:val="004A454C"/>
    <w:rsid w:val="004B3BF5"/>
    <w:rsid w:val="004B5BFC"/>
    <w:rsid w:val="004D2149"/>
    <w:rsid w:val="004D402C"/>
    <w:rsid w:val="004E2AA2"/>
    <w:rsid w:val="004E54A5"/>
    <w:rsid w:val="004F68E1"/>
    <w:rsid w:val="00501D41"/>
    <w:rsid w:val="00513D57"/>
    <w:rsid w:val="00513DD1"/>
    <w:rsid w:val="005176FC"/>
    <w:rsid w:val="00535B06"/>
    <w:rsid w:val="005369D6"/>
    <w:rsid w:val="005370C8"/>
    <w:rsid w:val="005409F2"/>
    <w:rsid w:val="00550883"/>
    <w:rsid w:val="00554886"/>
    <w:rsid w:val="005617E0"/>
    <w:rsid w:val="00567990"/>
    <w:rsid w:val="00570439"/>
    <w:rsid w:val="00572DB4"/>
    <w:rsid w:val="005810BC"/>
    <w:rsid w:val="00583E11"/>
    <w:rsid w:val="00587047"/>
    <w:rsid w:val="00590926"/>
    <w:rsid w:val="005A0E0A"/>
    <w:rsid w:val="005A3065"/>
    <w:rsid w:val="005A72D7"/>
    <w:rsid w:val="005A75D9"/>
    <w:rsid w:val="005B03BF"/>
    <w:rsid w:val="005B6054"/>
    <w:rsid w:val="005C0B78"/>
    <w:rsid w:val="005D00E0"/>
    <w:rsid w:val="005D3510"/>
    <w:rsid w:val="005E246C"/>
    <w:rsid w:val="005F652D"/>
    <w:rsid w:val="006034EB"/>
    <w:rsid w:val="006104DB"/>
    <w:rsid w:val="00611C64"/>
    <w:rsid w:val="0061426B"/>
    <w:rsid w:val="006237C8"/>
    <w:rsid w:val="00644079"/>
    <w:rsid w:val="0065774C"/>
    <w:rsid w:val="00665331"/>
    <w:rsid w:val="00671F7D"/>
    <w:rsid w:val="00691C83"/>
    <w:rsid w:val="00692DD5"/>
    <w:rsid w:val="00693423"/>
    <w:rsid w:val="006A0768"/>
    <w:rsid w:val="006A1603"/>
    <w:rsid w:val="006B5BDE"/>
    <w:rsid w:val="006B7F78"/>
    <w:rsid w:val="006C010D"/>
    <w:rsid w:val="006C1519"/>
    <w:rsid w:val="006D06E9"/>
    <w:rsid w:val="00720E1E"/>
    <w:rsid w:val="00732754"/>
    <w:rsid w:val="00735124"/>
    <w:rsid w:val="00741063"/>
    <w:rsid w:val="00743FE8"/>
    <w:rsid w:val="00746FF3"/>
    <w:rsid w:val="00752CA9"/>
    <w:rsid w:val="00764485"/>
    <w:rsid w:val="007869B5"/>
    <w:rsid w:val="00786F37"/>
    <w:rsid w:val="007A00DC"/>
    <w:rsid w:val="007A0700"/>
    <w:rsid w:val="007A6C75"/>
    <w:rsid w:val="007B3875"/>
    <w:rsid w:val="007B414C"/>
    <w:rsid w:val="007B5EC3"/>
    <w:rsid w:val="007C1DC0"/>
    <w:rsid w:val="007C36EB"/>
    <w:rsid w:val="007C7204"/>
    <w:rsid w:val="007D2EEC"/>
    <w:rsid w:val="007E4C6B"/>
    <w:rsid w:val="0080638A"/>
    <w:rsid w:val="00811954"/>
    <w:rsid w:val="008160C1"/>
    <w:rsid w:val="00821211"/>
    <w:rsid w:val="008513C1"/>
    <w:rsid w:val="00854F1F"/>
    <w:rsid w:val="00862930"/>
    <w:rsid w:val="00866755"/>
    <w:rsid w:val="00876784"/>
    <w:rsid w:val="00876B71"/>
    <w:rsid w:val="00883081"/>
    <w:rsid w:val="00885099"/>
    <w:rsid w:val="008910A1"/>
    <w:rsid w:val="00895419"/>
    <w:rsid w:val="00897301"/>
    <w:rsid w:val="00897A81"/>
    <w:rsid w:val="008A0568"/>
    <w:rsid w:val="008A1D50"/>
    <w:rsid w:val="008B515C"/>
    <w:rsid w:val="008B6171"/>
    <w:rsid w:val="008C1871"/>
    <w:rsid w:val="008C4E37"/>
    <w:rsid w:val="008D4095"/>
    <w:rsid w:val="008E0879"/>
    <w:rsid w:val="008E42C6"/>
    <w:rsid w:val="008E5877"/>
    <w:rsid w:val="0093626A"/>
    <w:rsid w:val="00951BF4"/>
    <w:rsid w:val="009837E2"/>
    <w:rsid w:val="009A2D94"/>
    <w:rsid w:val="009B3F22"/>
    <w:rsid w:val="009C1E96"/>
    <w:rsid w:val="009C43CD"/>
    <w:rsid w:val="009C526A"/>
    <w:rsid w:val="009C5F14"/>
    <w:rsid w:val="009C66E2"/>
    <w:rsid w:val="009E2CA6"/>
    <w:rsid w:val="009E701E"/>
    <w:rsid w:val="00A127EB"/>
    <w:rsid w:val="00A128A5"/>
    <w:rsid w:val="00A25F19"/>
    <w:rsid w:val="00A274BA"/>
    <w:rsid w:val="00A31386"/>
    <w:rsid w:val="00A4025F"/>
    <w:rsid w:val="00A44B63"/>
    <w:rsid w:val="00A551F3"/>
    <w:rsid w:val="00A56E90"/>
    <w:rsid w:val="00A77461"/>
    <w:rsid w:val="00A82325"/>
    <w:rsid w:val="00A82B88"/>
    <w:rsid w:val="00A9193B"/>
    <w:rsid w:val="00A91F80"/>
    <w:rsid w:val="00A943FD"/>
    <w:rsid w:val="00A946F2"/>
    <w:rsid w:val="00A97871"/>
    <w:rsid w:val="00AA065F"/>
    <w:rsid w:val="00AC1313"/>
    <w:rsid w:val="00AD1FDD"/>
    <w:rsid w:val="00AE0955"/>
    <w:rsid w:val="00AE1959"/>
    <w:rsid w:val="00AF2750"/>
    <w:rsid w:val="00AF7FE9"/>
    <w:rsid w:val="00B01834"/>
    <w:rsid w:val="00B039C6"/>
    <w:rsid w:val="00B03D7D"/>
    <w:rsid w:val="00B0700F"/>
    <w:rsid w:val="00B070F4"/>
    <w:rsid w:val="00B13858"/>
    <w:rsid w:val="00B16EDF"/>
    <w:rsid w:val="00B208D4"/>
    <w:rsid w:val="00B3204B"/>
    <w:rsid w:val="00B3418B"/>
    <w:rsid w:val="00B34AAC"/>
    <w:rsid w:val="00B379BC"/>
    <w:rsid w:val="00B42B4B"/>
    <w:rsid w:val="00B447EB"/>
    <w:rsid w:val="00B46165"/>
    <w:rsid w:val="00B52A52"/>
    <w:rsid w:val="00B82584"/>
    <w:rsid w:val="00B970C8"/>
    <w:rsid w:val="00BA3B79"/>
    <w:rsid w:val="00BA6240"/>
    <w:rsid w:val="00BB120B"/>
    <w:rsid w:val="00BB6835"/>
    <w:rsid w:val="00BC5D23"/>
    <w:rsid w:val="00BC7DFC"/>
    <w:rsid w:val="00BD432C"/>
    <w:rsid w:val="00BD63FE"/>
    <w:rsid w:val="00BE0500"/>
    <w:rsid w:val="00BE3B3B"/>
    <w:rsid w:val="00BF531F"/>
    <w:rsid w:val="00C02E69"/>
    <w:rsid w:val="00C32749"/>
    <w:rsid w:val="00C35B05"/>
    <w:rsid w:val="00C41DA3"/>
    <w:rsid w:val="00C608CE"/>
    <w:rsid w:val="00C64909"/>
    <w:rsid w:val="00C67394"/>
    <w:rsid w:val="00C678D1"/>
    <w:rsid w:val="00C71D46"/>
    <w:rsid w:val="00C76F04"/>
    <w:rsid w:val="00C86798"/>
    <w:rsid w:val="00C932DC"/>
    <w:rsid w:val="00C94287"/>
    <w:rsid w:val="00CA6889"/>
    <w:rsid w:val="00CB1DFD"/>
    <w:rsid w:val="00CB29DE"/>
    <w:rsid w:val="00CB3873"/>
    <w:rsid w:val="00CC223E"/>
    <w:rsid w:val="00CC3212"/>
    <w:rsid w:val="00CC6F2A"/>
    <w:rsid w:val="00CD718B"/>
    <w:rsid w:val="00CE71C3"/>
    <w:rsid w:val="00CE7A3D"/>
    <w:rsid w:val="00CF3CAF"/>
    <w:rsid w:val="00D07039"/>
    <w:rsid w:val="00D16881"/>
    <w:rsid w:val="00D25582"/>
    <w:rsid w:val="00D3012C"/>
    <w:rsid w:val="00D51217"/>
    <w:rsid w:val="00D526DF"/>
    <w:rsid w:val="00D547F2"/>
    <w:rsid w:val="00D66993"/>
    <w:rsid w:val="00D67F91"/>
    <w:rsid w:val="00D73B2B"/>
    <w:rsid w:val="00D74967"/>
    <w:rsid w:val="00D84D2E"/>
    <w:rsid w:val="00D93CC2"/>
    <w:rsid w:val="00D949C7"/>
    <w:rsid w:val="00D95AF6"/>
    <w:rsid w:val="00DA2352"/>
    <w:rsid w:val="00DA50A3"/>
    <w:rsid w:val="00DA66BC"/>
    <w:rsid w:val="00DB6D1D"/>
    <w:rsid w:val="00DC16D5"/>
    <w:rsid w:val="00DD269F"/>
    <w:rsid w:val="00DD2DA8"/>
    <w:rsid w:val="00DE68FB"/>
    <w:rsid w:val="00DF0CE4"/>
    <w:rsid w:val="00DF27F6"/>
    <w:rsid w:val="00DF3203"/>
    <w:rsid w:val="00DF5F79"/>
    <w:rsid w:val="00E04639"/>
    <w:rsid w:val="00E12CEB"/>
    <w:rsid w:val="00E26334"/>
    <w:rsid w:val="00E35E79"/>
    <w:rsid w:val="00E4054A"/>
    <w:rsid w:val="00E438B2"/>
    <w:rsid w:val="00E4714F"/>
    <w:rsid w:val="00E55A50"/>
    <w:rsid w:val="00E74B46"/>
    <w:rsid w:val="00E75A24"/>
    <w:rsid w:val="00E80A5B"/>
    <w:rsid w:val="00E80B6B"/>
    <w:rsid w:val="00E8195D"/>
    <w:rsid w:val="00E82B09"/>
    <w:rsid w:val="00E856B7"/>
    <w:rsid w:val="00E91611"/>
    <w:rsid w:val="00EA53FF"/>
    <w:rsid w:val="00EC30E4"/>
    <w:rsid w:val="00EC37FD"/>
    <w:rsid w:val="00EC5E02"/>
    <w:rsid w:val="00ED3A54"/>
    <w:rsid w:val="00ED4C86"/>
    <w:rsid w:val="00ED7582"/>
    <w:rsid w:val="00EF1212"/>
    <w:rsid w:val="00EF1B17"/>
    <w:rsid w:val="00EF3893"/>
    <w:rsid w:val="00EF411B"/>
    <w:rsid w:val="00F00707"/>
    <w:rsid w:val="00F03CE1"/>
    <w:rsid w:val="00F21219"/>
    <w:rsid w:val="00F21D6E"/>
    <w:rsid w:val="00F22F5E"/>
    <w:rsid w:val="00F3672A"/>
    <w:rsid w:val="00F367AD"/>
    <w:rsid w:val="00F40166"/>
    <w:rsid w:val="00F46D8A"/>
    <w:rsid w:val="00F55981"/>
    <w:rsid w:val="00F63D44"/>
    <w:rsid w:val="00F85595"/>
    <w:rsid w:val="00F96A47"/>
    <w:rsid w:val="00FA67E8"/>
    <w:rsid w:val="00FB7BBE"/>
    <w:rsid w:val="00FC018A"/>
    <w:rsid w:val="00FC3D6D"/>
    <w:rsid w:val="00FC5ED0"/>
    <w:rsid w:val="00FD10DC"/>
    <w:rsid w:val="00FD658C"/>
    <w:rsid w:val="00FE3FD9"/>
    <w:rsid w:val="00FF6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D05FB5"/>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D46"/>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nhideWhenUsed/>
    <w:rsid w:val="00043380"/>
    <w:pPr>
      <w:tabs>
        <w:tab w:val="center" w:pos="4536"/>
        <w:tab w:val="right" w:pos="9072"/>
      </w:tabs>
    </w:pPr>
  </w:style>
  <w:style w:type="character" w:customStyle="1" w:styleId="NagwekZnak">
    <w:name w:val="Nagłówek Znak"/>
    <w:link w:val="Nagwek"/>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F27F6"/>
    <w:rPr>
      <w:rFonts w:ascii="Tahoma" w:hAnsi="Tahoma" w:cs="Tahoma"/>
      <w:sz w:val="16"/>
      <w:szCs w:val="16"/>
    </w:rPr>
  </w:style>
  <w:style w:type="character" w:customStyle="1" w:styleId="TekstdymkaZnak">
    <w:name w:val="Tekst dymka Znak"/>
    <w:basedOn w:val="Domylnaczcionkaakapitu"/>
    <w:link w:val="Tekstdymka"/>
    <w:uiPriority w:val="99"/>
    <w:semiHidden/>
    <w:rsid w:val="00DF27F6"/>
    <w:rPr>
      <w:rFonts w:ascii="Tahoma" w:hAnsi="Tahoma" w:cs="Tahoma"/>
      <w:color w:val="00000A"/>
      <w:kern w:val="1"/>
      <w:sz w:val="16"/>
      <w:szCs w:val="16"/>
      <w:lang w:eastAsia="zh-CN"/>
    </w:rPr>
  </w:style>
  <w:style w:type="character" w:styleId="Odwoaniedokomentarza">
    <w:name w:val="annotation reference"/>
    <w:basedOn w:val="Domylnaczcionkaakapitu"/>
    <w:uiPriority w:val="99"/>
    <w:unhideWhenUsed/>
    <w:rsid w:val="005B6054"/>
    <w:rPr>
      <w:sz w:val="16"/>
      <w:szCs w:val="16"/>
    </w:rPr>
  </w:style>
  <w:style w:type="paragraph" w:styleId="Tekstkomentarza">
    <w:name w:val="annotation text"/>
    <w:basedOn w:val="Normalny"/>
    <w:link w:val="TekstkomentarzaZnak"/>
    <w:uiPriority w:val="99"/>
    <w:unhideWhenUsed/>
    <w:rsid w:val="005B6054"/>
    <w:rPr>
      <w:sz w:val="20"/>
      <w:szCs w:val="20"/>
    </w:rPr>
  </w:style>
  <w:style w:type="character" w:customStyle="1" w:styleId="TekstkomentarzaZnak">
    <w:name w:val="Tekst komentarza Znak"/>
    <w:basedOn w:val="Domylnaczcionkaakapitu"/>
    <w:link w:val="Tekstkomentarza"/>
    <w:uiPriority w:val="99"/>
    <w:rsid w:val="005B6054"/>
    <w:rPr>
      <w:rFonts w:ascii="Times New Roman" w:hAnsi="Times New Roman"/>
      <w:color w:val="00000A"/>
      <w:kern w:val="1"/>
      <w:lang w:eastAsia="zh-CN"/>
    </w:rPr>
  </w:style>
  <w:style w:type="paragraph" w:styleId="Tematkomentarza">
    <w:name w:val="annotation subject"/>
    <w:basedOn w:val="Tekstkomentarza"/>
    <w:next w:val="Tekstkomentarza"/>
    <w:link w:val="TematkomentarzaZnak"/>
    <w:uiPriority w:val="99"/>
    <w:semiHidden/>
    <w:unhideWhenUsed/>
    <w:rsid w:val="005B6054"/>
    <w:rPr>
      <w:b/>
      <w:bCs/>
    </w:rPr>
  </w:style>
  <w:style w:type="character" w:customStyle="1" w:styleId="TematkomentarzaZnak">
    <w:name w:val="Temat komentarza Znak"/>
    <w:basedOn w:val="TekstkomentarzaZnak"/>
    <w:link w:val="Tematkomentarza"/>
    <w:uiPriority w:val="99"/>
    <w:semiHidden/>
    <w:rsid w:val="005B6054"/>
    <w:rPr>
      <w:rFonts w:ascii="Times New Roman" w:hAnsi="Times New Roman"/>
      <w:b/>
      <w:bCs/>
      <w:color w:val="00000A"/>
      <w:kern w:val="1"/>
      <w:lang w:eastAsia="zh-CN"/>
    </w:rPr>
  </w:style>
  <w:style w:type="paragraph" w:styleId="Tekstprzypisudolnego">
    <w:name w:val="footnote text"/>
    <w:aliases w:val="Podrozdział"/>
    <w:basedOn w:val="Normalny"/>
    <w:link w:val="TekstprzypisudolnegoZnak"/>
    <w:semiHidden/>
    <w:unhideWhenUsed/>
    <w:rsid w:val="002A1BB2"/>
    <w:pPr>
      <w:autoSpaceDN w:val="0"/>
      <w:textAlignment w:val="baseline"/>
    </w:pPr>
    <w:rPr>
      <w:rFonts w:eastAsia="SimSun" w:cs="Mangal"/>
      <w:color w:val="auto"/>
      <w:kern w:val="3"/>
      <w:sz w:val="20"/>
      <w:szCs w:val="18"/>
      <w:lang w:bidi="hi-IN"/>
    </w:rPr>
  </w:style>
  <w:style w:type="character" w:customStyle="1" w:styleId="TekstprzypisudolnegoZnak">
    <w:name w:val="Tekst przypisu dolnego Znak"/>
    <w:aliases w:val="Podrozdział Znak"/>
    <w:basedOn w:val="Domylnaczcionkaakapitu"/>
    <w:link w:val="Tekstprzypisudolnego"/>
    <w:semiHidden/>
    <w:rsid w:val="002A1BB2"/>
    <w:rPr>
      <w:rFonts w:ascii="Times New Roman" w:eastAsia="SimSun" w:hAnsi="Times New Roman" w:cs="Mangal"/>
      <w:kern w:val="3"/>
      <w:szCs w:val="18"/>
      <w:lang w:eastAsia="zh-CN" w:bidi="hi-IN"/>
    </w:rPr>
  </w:style>
  <w:style w:type="character" w:styleId="Odwoanieprzypisudolnego">
    <w:name w:val="footnote reference"/>
    <w:uiPriority w:val="99"/>
    <w:semiHidden/>
    <w:unhideWhenUsed/>
    <w:rsid w:val="002A1B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725333">
      <w:bodyDiv w:val="1"/>
      <w:marLeft w:val="0"/>
      <w:marRight w:val="0"/>
      <w:marTop w:val="0"/>
      <w:marBottom w:val="0"/>
      <w:divBdr>
        <w:top w:val="none" w:sz="0" w:space="0" w:color="auto"/>
        <w:left w:val="none" w:sz="0" w:space="0" w:color="auto"/>
        <w:bottom w:val="none" w:sz="0" w:space="0" w:color="auto"/>
        <w:right w:val="none" w:sz="0" w:space="0" w:color="auto"/>
      </w:divBdr>
      <w:divsChild>
        <w:div w:id="952784538">
          <w:marLeft w:val="0"/>
          <w:marRight w:val="0"/>
          <w:marTop w:val="0"/>
          <w:marBottom w:val="0"/>
          <w:divBdr>
            <w:top w:val="none" w:sz="0" w:space="0" w:color="auto"/>
            <w:left w:val="none" w:sz="0" w:space="0" w:color="auto"/>
            <w:bottom w:val="none" w:sz="0" w:space="0" w:color="auto"/>
            <w:right w:val="none" w:sz="0" w:space="0" w:color="auto"/>
          </w:divBdr>
        </w:div>
        <w:div w:id="1781877937">
          <w:marLeft w:val="0"/>
          <w:marRight w:val="0"/>
          <w:marTop w:val="0"/>
          <w:marBottom w:val="0"/>
          <w:divBdr>
            <w:top w:val="none" w:sz="0" w:space="0" w:color="auto"/>
            <w:left w:val="none" w:sz="0" w:space="0" w:color="auto"/>
            <w:bottom w:val="none" w:sz="0" w:space="0" w:color="auto"/>
            <w:right w:val="none" w:sz="0" w:space="0" w:color="auto"/>
          </w:divBdr>
        </w:div>
        <w:div w:id="1377854159">
          <w:marLeft w:val="0"/>
          <w:marRight w:val="0"/>
          <w:marTop w:val="0"/>
          <w:marBottom w:val="0"/>
          <w:divBdr>
            <w:top w:val="none" w:sz="0" w:space="0" w:color="auto"/>
            <w:left w:val="none" w:sz="0" w:space="0" w:color="auto"/>
            <w:bottom w:val="none" w:sz="0" w:space="0" w:color="auto"/>
            <w:right w:val="none" w:sz="0" w:space="0" w:color="auto"/>
          </w:divBdr>
        </w:div>
        <w:div w:id="1388607359">
          <w:marLeft w:val="0"/>
          <w:marRight w:val="0"/>
          <w:marTop w:val="0"/>
          <w:marBottom w:val="0"/>
          <w:divBdr>
            <w:top w:val="none" w:sz="0" w:space="0" w:color="auto"/>
            <w:left w:val="none" w:sz="0" w:space="0" w:color="auto"/>
            <w:bottom w:val="none" w:sz="0" w:space="0" w:color="auto"/>
            <w:right w:val="none" w:sz="0" w:space="0" w:color="auto"/>
          </w:divBdr>
        </w:div>
        <w:div w:id="2118018962">
          <w:marLeft w:val="0"/>
          <w:marRight w:val="0"/>
          <w:marTop w:val="0"/>
          <w:marBottom w:val="0"/>
          <w:divBdr>
            <w:top w:val="none" w:sz="0" w:space="0" w:color="auto"/>
            <w:left w:val="none" w:sz="0" w:space="0" w:color="auto"/>
            <w:bottom w:val="none" w:sz="0" w:space="0" w:color="auto"/>
            <w:right w:val="none" w:sz="0" w:space="0" w:color="auto"/>
          </w:divBdr>
        </w:div>
        <w:div w:id="1743409442">
          <w:marLeft w:val="0"/>
          <w:marRight w:val="0"/>
          <w:marTop w:val="0"/>
          <w:marBottom w:val="0"/>
          <w:divBdr>
            <w:top w:val="none" w:sz="0" w:space="0" w:color="auto"/>
            <w:left w:val="none" w:sz="0" w:space="0" w:color="auto"/>
            <w:bottom w:val="none" w:sz="0" w:space="0" w:color="auto"/>
            <w:right w:val="none" w:sz="0" w:space="0" w:color="auto"/>
          </w:divBdr>
        </w:div>
        <w:div w:id="424545750">
          <w:marLeft w:val="0"/>
          <w:marRight w:val="0"/>
          <w:marTop w:val="0"/>
          <w:marBottom w:val="0"/>
          <w:divBdr>
            <w:top w:val="none" w:sz="0" w:space="0" w:color="auto"/>
            <w:left w:val="none" w:sz="0" w:space="0" w:color="auto"/>
            <w:bottom w:val="none" w:sz="0" w:space="0" w:color="auto"/>
            <w:right w:val="none" w:sz="0" w:space="0" w:color="auto"/>
          </w:divBdr>
        </w:div>
        <w:div w:id="1354841271">
          <w:marLeft w:val="0"/>
          <w:marRight w:val="0"/>
          <w:marTop w:val="0"/>
          <w:marBottom w:val="0"/>
          <w:divBdr>
            <w:top w:val="none" w:sz="0" w:space="0" w:color="auto"/>
            <w:left w:val="none" w:sz="0" w:space="0" w:color="auto"/>
            <w:bottom w:val="none" w:sz="0" w:space="0" w:color="auto"/>
            <w:right w:val="none" w:sz="0" w:space="0" w:color="auto"/>
          </w:divBdr>
        </w:div>
        <w:div w:id="1165977851">
          <w:marLeft w:val="0"/>
          <w:marRight w:val="0"/>
          <w:marTop w:val="0"/>
          <w:marBottom w:val="0"/>
          <w:divBdr>
            <w:top w:val="none" w:sz="0" w:space="0" w:color="auto"/>
            <w:left w:val="none" w:sz="0" w:space="0" w:color="auto"/>
            <w:bottom w:val="none" w:sz="0" w:space="0" w:color="auto"/>
            <w:right w:val="none" w:sz="0" w:space="0" w:color="auto"/>
          </w:divBdr>
        </w:div>
        <w:div w:id="2144155389">
          <w:marLeft w:val="0"/>
          <w:marRight w:val="0"/>
          <w:marTop w:val="0"/>
          <w:marBottom w:val="0"/>
          <w:divBdr>
            <w:top w:val="none" w:sz="0" w:space="0" w:color="auto"/>
            <w:left w:val="none" w:sz="0" w:space="0" w:color="auto"/>
            <w:bottom w:val="none" w:sz="0" w:space="0" w:color="auto"/>
            <w:right w:val="none" w:sz="0" w:space="0" w:color="auto"/>
          </w:divBdr>
        </w:div>
        <w:div w:id="778331467">
          <w:marLeft w:val="0"/>
          <w:marRight w:val="0"/>
          <w:marTop w:val="0"/>
          <w:marBottom w:val="0"/>
          <w:divBdr>
            <w:top w:val="none" w:sz="0" w:space="0" w:color="auto"/>
            <w:left w:val="none" w:sz="0" w:space="0" w:color="auto"/>
            <w:bottom w:val="none" w:sz="0" w:space="0" w:color="auto"/>
            <w:right w:val="none" w:sz="0" w:space="0" w:color="auto"/>
          </w:divBdr>
        </w:div>
        <w:div w:id="654455727">
          <w:marLeft w:val="0"/>
          <w:marRight w:val="0"/>
          <w:marTop w:val="0"/>
          <w:marBottom w:val="0"/>
          <w:divBdr>
            <w:top w:val="none" w:sz="0" w:space="0" w:color="auto"/>
            <w:left w:val="none" w:sz="0" w:space="0" w:color="auto"/>
            <w:bottom w:val="none" w:sz="0" w:space="0" w:color="auto"/>
            <w:right w:val="none" w:sz="0" w:space="0" w:color="auto"/>
          </w:divBdr>
        </w:div>
        <w:div w:id="1190988594">
          <w:marLeft w:val="0"/>
          <w:marRight w:val="0"/>
          <w:marTop w:val="0"/>
          <w:marBottom w:val="0"/>
          <w:divBdr>
            <w:top w:val="none" w:sz="0" w:space="0" w:color="auto"/>
            <w:left w:val="none" w:sz="0" w:space="0" w:color="auto"/>
            <w:bottom w:val="none" w:sz="0" w:space="0" w:color="auto"/>
            <w:right w:val="none" w:sz="0" w:space="0" w:color="auto"/>
          </w:divBdr>
        </w:div>
        <w:div w:id="377819275">
          <w:marLeft w:val="0"/>
          <w:marRight w:val="0"/>
          <w:marTop w:val="0"/>
          <w:marBottom w:val="0"/>
          <w:divBdr>
            <w:top w:val="none" w:sz="0" w:space="0" w:color="auto"/>
            <w:left w:val="none" w:sz="0" w:space="0" w:color="auto"/>
            <w:bottom w:val="none" w:sz="0" w:space="0" w:color="auto"/>
            <w:right w:val="none" w:sz="0" w:space="0" w:color="auto"/>
          </w:divBdr>
        </w:div>
      </w:divsChild>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9A4A4-726A-4D80-AEAD-1906C08B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4685</Words>
  <Characters>28116</Characters>
  <Application>Microsoft Office Word</Application>
  <DocSecurity>0</DocSecurity>
  <Lines>234</Lines>
  <Paragraphs>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109</cp:revision>
  <cp:lastPrinted>2018-12-14T09:00:00Z</cp:lastPrinted>
  <dcterms:created xsi:type="dcterms:W3CDTF">2019-12-09T08:15:00Z</dcterms:created>
  <dcterms:modified xsi:type="dcterms:W3CDTF">2020-11-16T09:24:00Z</dcterms:modified>
</cp:coreProperties>
</file>