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40B16669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Świadczenie usług schronienia dla osób bezdomnych z terenu gminy Miasto Inowrocław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634A1EEA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 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4B0A5798" w:rsidR="0046609A" w:rsidRPr="00E86C4A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48E2E71F" w14:textId="231549F2" w:rsidR="00CB7599" w:rsidRPr="00E86C4A" w:rsidRDefault="00CB7599" w:rsidP="000D752A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>W części 1 (schronisko dla  bezdomnych mężczyzn</w:t>
      </w:r>
      <w:r w:rsidRPr="00E86C4A">
        <w:rPr>
          <w:rFonts w:asciiTheme="minorHAnsi" w:eastAsia="SimSun" w:hAnsiTheme="minorHAnsi" w:cstheme="minorHAnsi"/>
          <w:kern w:val="3"/>
        </w:rPr>
        <w:t xml:space="preserve">) – wypełnić, jeśli dotyczy </w:t>
      </w:r>
    </w:p>
    <w:p w14:paraId="43C95D96" w14:textId="77777777" w:rsidR="00CB7599" w:rsidRPr="00E86C4A" w:rsidRDefault="00CB7599" w:rsidP="00CB7599">
      <w:p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</w:rPr>
      </w:pPr>
    </w:p>
    <w:p w14:paraId="1F182EB8" w14:textId="620BEEEF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</w:t>
      </w:r>
      <w:r w:rsidR="005B3598" w:rsidRPr="00E86C4A">
        <w:rPr>
          <w:rFonts w:asciiTheme="minorHAnsi" w:hAnsiTheme="minorHAnsi" w:cstheme="minorHAnsi"/>
          <w:b/>
          <w:sz w:val="22"/>
          <w:szCs w:val="22"/>
        </w:rPr>
        <w:t>CENĘ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 xml:space="preserve">BRUTTO za jedną osobę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.........................................................................................zł</w:t>
      </w:r>
    </w:p>
    <w:p w14:paraId="7DC4F98B" w14:textId="77777777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08A64C40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6EC7E560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CB7599" w:rsidRPr="00E86C4A" w14:paraId="57D355C7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7819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6BF294E1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66995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D5E0F" w14:textId="7586569D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32A0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90169" w14:textId="13B90DB0" w:rsidR="00CB7599" w:rsidRPr="00E86C4A" w:rsidRDefault="005B3598" w:rsidP="00EE19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BRUTTO </w:t>
            </w:r>
            <w:r w:rsidR="00CB7599"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oferty w zł</w:t>
            </w:r>
          </w:p>
          <w:p w14:paraId="0707F875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CB7599" w:rsidRPr="00E86C4A" w14:paraId="230E0F69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E92C0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0B95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27C5E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0C78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D4E34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CB7599" w:rsidRPr="00E86C4A" w14:paraId="5032516A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205FC" w14:textId="77777777" w:rsidR="00CB7599" w:rsidRPr="00E86C4A" w:rsidRDefault="00CB7599" w:rsidP="00EE195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5C8264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31B41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98027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3574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D8273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6A2EF8" w14:textId="77777777" w:rsidR="00CB7599" w:rsidRPr="00E86C4A" w:rsidRDefault="00CB7599" w:rsidP="00CB7599">
      <w:pPr>
        <w:tabs>
          <w:tab w:val="left" w:pos="284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D0D255" w14:textId="60CDA5D6" w:rsidR="002D1718" w:rsidRPr="00E86C4A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………………..……..</w:t>
      </w:r>
    </w:p>
    <w:p w14:paraId="31A607D3" w14:textId="7095343F" w:rsidR="002D1718" w:rsidRPr="00E86C4A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lastRenderedPageBreak/>
        <w:t>………………………………………………………………………………………</w:t>
      </w:r>
      <w:r w:rsidR="003D6D6C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………….</w:t>
      </w:r>
    </w:p>
    <w:p w14:paraId="6CFA6ED7" w14:textId="21625D97" w:rsidR="00A831F5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 w:rsidR="002C6270"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="002C6270"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 w:rsidR="002C6270">
        <w:rPr>
          <w:rFonts w:asciiTheme="minorHAnsi" w:hAnsiTheme="minorHAnsi" w:cstheme="minorHAnsi"/>
          <w:sz w:val="22"/>
          <w:szCs w:val="22"/>
          <w:lang w:eastAsia="pl-PL"/>
        </w:rPr>
        <w:t>:</w:t>
      </w:r>
      <w:r w:rsidR="00A831F5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</w:t>
      </w:r>
      <w:r w:rsidR="000E7157" w:rsidRPr="00E86C4A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km</w:t>
      </w:r>
      <w:r w:rsidR="00E86C4A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046A4F95" w14:textId="3AD5D438" w:rsidR="002D1718" w:rsidRPr="00E86C4A" w:rsidRDefault="00E86C4A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UWAGA</w:t>
      </w:r>
      <w:r w:rsidR="00A831F5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!</w:t>
      </w: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 xml:space="preserve"> NALEZY ZAŁĄCZYĆ </w:t>
      </w:r>
      <w:r w:rsidR="002C6270" w:rsidRPr="001037B4">
        <w:rPr>
          <w:rFonts w:ascii="Calibri" w:eastAsia="Calibri" w:hAnsi="Calibri"/>
          <w:b/>
          <w:sz w:val="22"/>
          <w:szCs w:val="22"/>
        </w:rPr>
        <w:t xml:space="preserve">SKAN MAPY SATELITARNEJ </w:t>
      </w:r>
      <w:r w:rsidR="002C6270">
        <w:rPr>
          <w:rFonts w:ascii="Calibri" w:eastAsia="Calibri" w:hAnsi="Calibri"/>
          <w:b/>
          <w:sz w:val="22"/>
          <w:szCs w:val="22"/>
        </w:rPr>
        <w:t>G</w:t>
      </w:r>
      <w:r w:rsidR="002C6270" w:rsidRPr="001037B4">
        <w:rPr>
          <w:rFonts w:ascii="Calibri" w:eastAsia="Calibri" w:hAnsi="Calibri"/>
          <w:b/>
          <w:sz w:val="22"/>
          <w:szCs w:val="22"/>
        </w:rPr>
        <w:t xml:space="preserve">OOGLE </w:t>
      </w:r>
      <w:r w:rsidR="002C6270">
        <w:rPr>
          <w:rFonts w:ascii="Calibri" w:eastAsia="Calibri" w:hAnsi="Calibri"/>
          <w:b/>
          <w:sz w:val="22"/>
          <w:szCs w:val="22"/>
        </w:rPr>
        <w:t>M</w:t>
      </w:r>
      <w:r w:rsidR="002C6270" w:rsidRPr="001037B4">
        <w:rPr>
          <w:rFonts w:ascii="Calibri" w:eastAsia="Calibri" w:hAnsi="Calibri"/>
          <w:b/>
          <w:sz w:val="22"/>
          <w:szCs w:val="22"/>
        </w:rPr>
        <w:t xml:space="preserve">APS, ODWZOROWUJĄCY ODLEGŁOŚĆ </w:t>
      </w:r>
      <w:r w:rsidR="00462488">
        <w:rPr>
          <w:rFonts w:ascii="Calibri" w:eastAsia="Calibri" w:hAnsi="Calibri"/>
          <w:b/>
          <w:sz w:val="22"/>
          <w:szCs w:val="22"/>
        </w:rPr>
        <w:t xml:space="preserve">DROGOWĄ </w:t>
      </w:r>
      <w:r w:rsidR="002C6270" w:rsidRPr="001037B4">
        <w:rPr>
          <w:rFonts w:ascii="Calibri" w:eastAsia="Calibri" w:hAnsi="Calibri"/>
          <w:b/>
          <w:sz w:val="22"/>
          <w:szCs w:val="22"/>
        </w:rPr>
        <w:t>OD SIEDZIBY ZAMAWIAJĄCEGO, TJ. UL. ŚW. DUCHA 90 W INOWROCŁAWIU DO</w:t>
      </w:r>
      <w:r w:rsidR="00A831F5" w:rsidRPr="00A831F5">
        <w:rPr>
          <w:rFonts w:ascii="Calibri" w:eastAsia="Calibri" w:hAnsi="Calibri"/>
          <w:b/>
          <w:sz w:val="22"/>
          <w:szCs w:val="22"/>
        </w:rPr>
        <w:t xml:space="preserve"> </w:t>
      </w:r>
      <w:r w:rsidR="00A831F5" w:rsidRPr="001037B4">
        <w:rPr>
          <w:rFonts w:ascii="Calibri" w:eastAsia="Calibri" w:hAnsi="Calibri"/>
          <w:b/>
          <w:sz w:val="22"/>
          <w:szCs w:val="22"/>
        </w:rPr>
        <w:t xml:space="preserve">MIEJSCA REALIZACJI USŁUGI </w:t>
      </w:r>
      <w:r w:rsidR="00A831F5">
        <w:rPr>
          <w:rFonts w:ascii="Calibri" w:eastAsia="Calibri" w:hAnsi="Calibri"/>
          <w:b/>
          <w:sz w:val="22"/>
          <w:szCs w:val="22"/>
        </w:rPr>
        <w:t>(</w:t>
      </w:r>
      <w:r w:rsidR="00A831F5" w:rsidRPr="001037B4">
        <w:rPr>
          <w:rFonts w:ascii="Calibri" w:eastAsia="Calibri" w:hAnsi="Calibri"/>
          <w:b/>
          <w:sz w:val="22"/>
          <w:szCs w:val="22"/>
        </w:rPr>
        <w:t>SCHRONISKA</w:t>
      </w:r>
      <w:r w:rsidR="00A831F5">
        <w:rPr>
          <w:rFonts w:ascii="Calibri" w:eastAsia="Calibri" w:hAnsi="Calibri"/>
          <w:b/>
          <w:sz w:val="22"/>
          <w:szCs w:val="22"/>
        </w:rPr>
        <w:t>)</w:t>
      </w:r>
      <w:r w:rsidR="00A831F5" w:rsidRPr="001037B4">
        <w:rPr>
          <w:rFonts w:ascii="Calibri" w:eastAsia="Calibri" w:hAnsi="Calibri"/>
          <w:b/>
          <w:sz w:val="22"/>
          <w:szCs w:val="22"/>
        </w:rPr>
        <w:t>.  SKAN MAPY STANOWI PRZEDMIOTOWY ŚRODEK DOWODOWY.</w:t>
      </w:r>
    </w:p>
    <w:p w14:paraId="0BBDBE8E" w14:textId="77777777" w:rsidR="00CB7599" w:rsidRPr="00E86C4A" w:rsidRDefault="00CB7599" w:rsidP="00CB7599">
      <w:p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</w:rPr>
      </w:pPr>
    </w:p>
    <w:p w14:paraId="30753262" w14:textId="32A6F0A0" w:rsidR="00CB7599" w:rsidRPr="00E86C4A" w:rsidRDefault="00CB7599" w:rsidP="00CB7599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b/>
          <w:bCs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W części 2 (schronisko dla bezdomnych kobiet) – wypełnić, jeśli dotyczy </w:t>
      </w:r>
    </w:p>
    <w:p w14:paraId="1B1AAD86" w14:textId="66B526DE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</w:t>
      </w:r>
      <w:r w:rsidR="005B3598" w:rsidRPr="00E86C4A">
        <w:rPr>
          <w:rFonts w:asciiTheme="minorHAnsi" w:hAnsiTheme="minorHAnsi" w:cstheme="minorHAnsi"/>
          <w:b/>
          <w:sz w:val="22"/>
          <w:szCs w:val="22"/>
        </w:rPr>
        <w:t>CENĘ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697FB1F0" w14:textId="77777777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62DA303B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677944C9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CB7599" w:rsidRPr="00E86C4A" w14:paraId="5CA33D9E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0CECD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611A6B02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81214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A67BF" w14:textId="4B4967B9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0C77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F14C" w14:textId="1A4CED08" w:rsidR="00CB7599" w:rsidRPr="00E86C4A" w:rsidRDefault="005B3598" w:rsidP="00EE19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BRUTTO </w:t>
            </w:r>
            <w:r w:rsidR="00CB7599"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oferty w zł</w:t>
            </w:r>
          </w:p>
          <w:p w14:paraId="0C2AAFB4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CB7599" w:rsidRPr="00E86C4A" w14:paraId="08DC707F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FBD32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A2F76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B84ED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767BD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3B03A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CB7599" w:rsidRPr="00E86C4A" w14:paraId="253D956A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4804C" w14:textId="77777777" w:rsidR="00CB7599" w:rsidRPr="00E86C4A" w:rsidRDefault="00CB7599" w:rsidP="00EE195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A940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D1DF8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375B5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6696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76D6C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6CF3FE1" w14:textId="37D27687" w:rsidR="00CB7599" w:rsidRPr="00E86C4A" w:rsidRDefault="00CB7599" w:rsidP="00E438B2">
      <w:pPr>
        <w:rPr>
          <w:rFonts w:asciiTheme="minorHAnsi" w:hAnsiTheme="minorHAnsi" w:cstheme="minorHAnsi"/>
          <w:sz w:val="22"/>
          <w:szCs w:val="22"/>
        </w:rPr>
      </w:pPr>
    </w:p>
    <w:p w14:paraId="2868A8C4" w14:textId="79C8D1FF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……………………………..……..</w:t>
      </w:r>
    </w:p>
    <w:p w14:paraId="521F1D13" w14:textId="5C90D8C0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……………….</w:t>
      </w:r>
    </w:p>
    <w:p w14:paraId="719ED848" w14:textId="46FB0E74" w:rsidR="00A831F5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>
        <w:rPr>
          <w:rFonts w:asciiTheme="minorHAnsi" w:hAnsiTheme="minorHAnsi" w:cstheme="minorHAnsi"/>
          <w:sz w:val="22"/>
          <w:szCs w:val="22"/>
          <w:lang w:eastAsia="pl-PL"/>
        </w:rPr>
        <w:t>: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 km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75DC45CD" w14:textId="3F218C43" w:rsidR="00A831F5" w:rsidRPr="00E86C4A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UWAGA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!</w:t>
      </w: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 xml:space="preserve"> NALEZY ZAŁĄCZYĆ </w:t>
      </w:r>
      <w:r w:rsidRPr="001037B4">
        <w:rPr>
          <w:rFonts w:ascii="Calibri" w:eastAsia="Calibri" w:hAnsi="Calibri"/>
          <w:b/>
          <w:sz w:val="22"/>
          <w:szCs w:val="22"/>
        </w:rPr>
        <w:t xml:space="preserve">SKAN MAPY SATELITARNEJ </w:t>
      </w:r>
      <w:r>
        <w:rPr>
          <w:rFonts w:ascii="Calibri" w:eastAsia="Calibri" w:hAnsi="Calibri"/>
          <w:b/>
          <w:sz w:val="22"/>
          <w:szCs w:val="22"/>
        </w:rPr>
        <w:t>G</w:t>
      </w:r>
      <w:r w:rsidRPr="001037B4">
        <w:rPr>
          <w:rFonts w:ascii="Calibri" w:eastAsia="Calibri" w:hAnsi="Calibri"/>
          <w:b/>
          <w:sz w:val="22"/>
          <w:szCs w:val="22"/>
        </w:rPr>
        <w:t xml:space="preserve">OOGLE </w:t>
      </w:r>
      <w:r>
        <w:rPr>
          <w:rFonts w:ascii="Calibri" w:eastAsia="Calibri" w:hAnsi="Calibri"/>
          <w:b/>
          <w:sz w:val="22"/>
          <w:szCs w:val="22"/>
        </w:rPr>
        <w:t>M</w:t>
      </w:r>
      <w:r w:rsidRPr="001037B4">
        <w:rPr>
          <w:rFonts w:ascii="Calibri" w:eastAsia="Calibri" w:hAnsi="Calibri"/>
          <w:b/>
          <w:sz w:val="22"/>
          <w:szCs w:val="22"/>
        </w:rPr>
        <w:t>APS, ODWZOROWUJĄCY ODLEGŁOŚĆ</w:t>
      </w:r>
      <w:r w:rsidR="00462488">
        <w:rPr>
          <w:rFonts w:ascii="Calibri" w:eastAsia="Calibri" w:hAnsi="Calibri"/>
          <w:b/>
          <w:sz w:val="22"/>
          <w:szCs w:val="22"/>
        </w:rPr>
        <w:t xml:space="preserve"> DROGOWĄ</w:t>
      </w:r>
      <w:r w:rsidRPr="001037B4">
        <w:rPr>
          <w:rFonts w:ascii="Calibri" w:eastAsia="Calibri" w:hAnsi="Calibri"/>
          <w:b/>
          <w:sz w:val="22"/>
          <w:szCs w:val="22"/>
        </w:rPr>
        <w:t xml:space="preserve"> OD SIEDZIBY ZAMAWIAJĄCEGO, TJ. UL. ŚW. DUCHA 90 W INOWROCŁAWIU DO</w:t>
      </w:r>
      <w:r w:rsidRPr="00A831F5">
        <w:rPr>
          <w:rFonts w:ascii="Calibri" w:eastAsia="Calibri" w:hAnsi="Calibri"/>
          <w:b/>
          <w:sz w:val="22"/>
          <w:szCs w:val="22"/>
        </w:rPr>
        <w:t xml:space="preserve"> </w:t>
      </w:r>
      <w:r w:rsidRPr="001037B4">
        <w:rPr>
          <w:rFonts w:ascii="Calibri" w:eastAsia="Calibri" w:hAnsi="Calibri"/>
          <w:b/>
          <w:sz w:val="22"/>
          <w:szCs w:val="22"/>
        </w:rPr>
        <w:t xml:space="preserve">MIEJSCA REALIZACJI USŁUGI </w:t>
      </w:r>
      <w:r>
        <w:rPr>
          <w:rFonts w:ascii="Calibri" w:eastAsia="Calibri" w:hAnsi="Calibri"/>
          <w:b/>
          <w:sz w:val="22"/>
          <w:szCs w:val="22"/>
        </w:rPr>
        <w:t>(</w:t>
      </w:r>
      <w:r w:rsidRPr="001037B4">
        <w:rPr>
          <w:rFonts w:ascii="Calibri" w:eastAsia="Calibri" w:hAnsi="Calibri"/>
          <w:b/>
          <w:sz w:val="22"/>
          <w:szCs w:val="22"/>
        </w:rPr>
        <w:t>SCHRONISKA</w:t>
      </w:r>
      <w:r>
        <w:rPr>
          <w:rFonts w:ascii="Calibri" w:eastAsia="Calibri" w:hAnsi="Calibri"/>
          <w:b/>
          <w:sz w:val="22"/>
          <w:szCs w:val="22"/>
        </w:rPr>
        <w:t>)</w:t>
      </w:r>
      <w:r w:rsidRPr="001037B4">
        <w:rPr>
          <w:rFonts w:ascii="Calibri" w:eastAsia="Calibri" w:hAnsi="Calibri"/>
          <w:b/>
          <w:sz w:val="22"/>
          <w:szCs w:val="22"/>
        </w:rPr>
        <w:t>.  SKAN MAPY STANOWI PRZEDMIOTOWY ŚRODEK DOWODOWY.</w:t>
      </w:r>
    </w:p>
    <w:p w14:paraId="4A04777C" w14:textId="77777777" w:rsidR="000D752A" w:rsidRPr="00E86C4A" w:rsidRDefault="000D752A" w:rsidP="00CB7599">
      <w:p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</w:rPr>
      </w:pPr>
    </w:p>
    <w:p w14:paraId="1B148D1B" w14:textId="44A818E5" w:rsidR="00CB7599" w:rsidRPr="00E86C4A" w:rsidRDefault="00CB7599" w:rsidP="00CB7599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b/>
          <w:bCs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W części </w:t>
      </w:r>
      <w:r w:rsidR="005B3598" w:rsidRPr="00E86C4A">
        <w:rPr>
          <w:rFonts w:asciiTheme="minorHAnsi" w:eastAsia="SimSun" w:hAnsiTheme="minorHAnsi" w:cstheme="minorHAnsi"/>
          <w:b/>
          <w:bCs/>
          <w:kern w:val="3"/>
        </w:rPr>
        <w:t>3</w:t>
      </w: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 (schronisko dla osób bezdomnych z usługami opiekuńczymi) – wypełnić, jeśli dotyczy </w:t>
      </w:r>
    </w:p>
    <w:p w14:paraId="7E75F4D6" w14:textId="2D405A80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</w:t>
      </w:r>
      <w:r w:rsidR="005B3598" w:rsidRPr="00E86C4A">
        <w:rPr>
          <w:rFonts w:asciiTheme="minorHAnsi" w:hAnsiTheme="minorHAnsi" w:cstheme="minorHAnsi"/>
          <w:b/>
          <w:sz w:val="22"/>
          <w:szCs w:val="22"/>
        </w:rPr>
        <w:t>CENĘ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0E3EA025" w14:textId="77777777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13925C39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70E8B3B2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CB7599" w:rsidRPr="00E86C4A" w14:paraId="2FC384AA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2AE5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5B2666F7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8F02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69D2" w14:textId="72CD23AD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87E9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E1B1" w14:textId="007A815E" w:rsidR="00CB7599" w:rsidRPr="00E86C4A" w:rsidRDefault="005B3598" w:rsidP="00EE19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BRUTTO </w:t>
            </w:r>
            <w:r w:rsidR="00CB7599"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oferty w zł</w:t>
            </w:r>
          </w:p>
          <w:p w14:paraId="7B7E1A4A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CB7599" w:rsidRPr="00E86C4A" w14:paraId="0CD20C95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54A4A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00598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39D37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30B5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4E8C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CB7599" w:rsidRPr="00E86C4A" w14:paraId="6BEE51F0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971B0" w14:textId="77777777" w:rsidR="00CB7599" w:rsidRPr="00E86C4A" w:rsidRDefault="00CB7599" w:rsidP="00EE195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CB6AAB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7F42A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EEB7E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CFA8B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48210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FBC822" w14:textId="4C94B77D" w:rsidR="00A50E79" w:rsidRPr="00E86C4A" w:rsidRDefault="00A50E79" w:rsidP="002D50FF">
      <w:pPr>
        <w:rPr>
          <w:rFonts w:asciiTheme="minorHAnsi" w:hAnsiTheme="minorHAnsi" w:cstheme="minorHAnsi"/>
          <w:sz w:val="22"/>
          <w:szCs w:val="22"/>
        </w:rPr>
      </w:pPr>
    </w:p>
    <w:p w14:paraId="46AEBB96" w14:textId="6FBADF09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………..……..</w:t>
      </w:r>
    </w:p>
    <w:p w14:paraId="385F449B" w14:textId="3BD8186A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….…………………………………………………….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………….</w:t>
      </w:r>
    </w:p>
    <w:p w14:paraId="3DD62172" w14:textId="074397A9" w:rsidR="00A831F5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>
        <w:rPr>
          <w:rFonts w:asciiTheme="minorHAnsi" w:hAnsiTheme="minorHAnsi" w:cstheme="minorHAnsi"/>
          <w:sz w:val="22"/>
          <w:szCs w:val="22"/>
          <w:lang w:eastAsia="pl-PL"/>
        </w:rPr>
        <w:t>: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lastRenderedPageBreak/>
        <w:t>…………………….... km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5ACDE49C" w14:textId="76F4142D" w:rsidR="00A831F5" w:rsidRPr="00E86C4A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UWAGA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!</w:t>
      </w: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 xml:space="preserve"> NALEZY ZAŁĄCZYĆ </w:t>
      </w:r>
      <w:r w:rsidRPr="001037B4">
        <w:rPr>
          <w:rFonts w:ascii="Calibri" w:eastAsia="Calibri" w:hAnsi="Calibri"/>
          <w:b/>
          <w:sz w:val="22"/>
          <w:szCs w:val="22"/>
        </w:rPr>
        <w:t xml:space="preserve">SKAN MAPY SATELITARNEJ </w:t>
      </w:r>
      <w:r>
        <w:rPr>
          <w:rFonts w:ascii="Calibri" w:eastAsia="Calibri" w:hAnsi="Calibri"/>
          <w:b/>
          <w:sz w:val="22"/>
          <w:szCs w:val="22"/>
        </w:rPr>
        <w:t>G</w:t>
      </w:r>
      <w:r w:rsidRPr="001037B4">
        <w:rPr>
          <w:rFonts w:ascii="Calibri" w:eastAsia="Calibri" w:hAnsi="Calibri"/>
          <w:b/>
          <w:sz w:val="22"/>
          <w:szCs w:val="22"/>
        </w:rPr>
        <w:t xml:space="preserve">OOGLE </w:t>
      </w:r>
      <w:r>
        <w:rPr>
          <w:rFonts w:ascii="Calibri" w:eastAsia="Calibri" w:hAnsi="Calibri"/>
          <w:b/>
          <w:sz w:val="22"/>
          <w:szCs w:val="22"/>
        </w:rPr>
        <w:t>M</w:t>
      </w:r>
      <w:r w:rsidRPr="001037B4">
        <w:rPr>
          <w:rFonts w:ascii="Calibri" w:eastAsia="Calibri" w:hAnsi="Calibri"/>
          <w:b/>
          <w:sz w:val="22"/>
          <w:szCs w:val="22"/>
        </w:rPr>
        <w:t xml:space="preserve">APS, ODWZOROWUJĄCY ODLEGŁOŚĆ </w:t>
      </w:r>
      <w:r w:rsidR="00462488">
        <w:rPr>
          <w:rFonts w:ascii="Calibri" w:eastAsia="Calibri" w:hAnsi="Calibri"/>
          <w:b/>
          <w:sz w:val="22"/>
          <w:szCs w:val="22"/>
        </w:rPr>
        <w:t xml:space="preserve">DROGOWĄ </w:t>
      </w:r>
      <w:r w:rsidRPr="001037B4">
        <w:rPr>
          <w:rFonts w:ascii="Calibri" w:eastAsia="Calibri" w:hAnsi="Calibri"/>
          <w:b/>
          <w:sz w:val="22"/>
          <w:szCs w:val="22"/>
        </w:rPr>
        <w:t>OD SIEDZIBY ZAMAWIAJĄCEGO, TJ. UL. ŚW. DUCHA 90 W INOWROCŁAWIU DO</w:t>
      </w:r>
      <w:r w:rsidRPr="00A831F5">
        <w:rPr>
          <w:rFonts w:ascii="Calibri" w:eastAsia="Calibri" w:hAnsi="Calibri"/>
          <w:b/>
          <w:sz w:val="22"/>
          <w:szCs w:val="22"/>
        </w:rPr>
        <w:t xml:space="preserve"> </w:t>
      </w:r>
      <w:r w:rsidRPr="001037B4">
        <w:rPr>
          <w:rFonts w:ascii="Calibri" w:eastAsia="Calibri" w:hAnsi="Calibri"/>
          <w:b/>
          <w:sz w:val="22"/>
          <w:szCs w:val="22"/>
        </w:rPr>
        <w:t xml:space="preserve">MIEJSCA REALIZACJI USŁUGI </w:t>
      </w:r>
      <w:r>
        <w:rPr>
          <w:rFonts w:ascii="Calibri" w:eastAsia="Calibri" w:hAnsi="Calibri"/>
          <w:b/>
          <w:sz w:val="22"/>
          <w:szCs w:val="22"/>
        </w:rPr>
        <w:t>(</w:t>
      </w:r>
      <w:r w:rsidRPr="001037B4">
        <w:rPr>
          <w:rFonts w:ascii="Calibri" w:eastAsia="Calibri" w:hAnsi="Calibri"/>
          <w:b/>
          <w:sz w:val="22"/>
          <w:szCs w:val="22"/>
        </w:rPr>
        <w:t>SCHRONISKA</w:t>
      </w:r>
      <w:r>
        <w:rPr>
          <w:rFonts w:ascii="Calibri" w:eastAsia="Calibri" w:hAnsi="Calibri"/>
          <w:b/>
          <w:sz w:val="22"/>
          <w:szCs w:val="22"/>
        </w:rPr>
        <w:t>)</w:t>
      </w:r>
      <w:r w:rsidRPr="001037B4">
        <w:rPr>
          <w:rFonts w:ascii="Calibri" w:eastAsia="Calibri" w:hAnsi="Calibri"/>
          <w:b/>
          <w:sz w:val="22"/>
          <w:szCs w:val="22"/>
        </w:rPr>
        <w:t>.  SKAN MAPY STANOWI PRZEDMIOTOWY ŚRODEK DOWODOWY.</w:t>
      </w:r>
    </w:p>
    <w:p w14:paraId="5D88082E" w14:textId="77777777" w:rsidR="000D752A" w:rsidRPr="00E86C4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5C3997F1" w14:textId="77777777" w:rsidR="0046609A" w:rsidRPr="00E86C4A" w:rsidRDefault="0046609A" w:rsidP="0046609A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2886DF5B" w14:textId="53C5CA55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4D49F85E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374757">
        <w:rPr>
          <w:rFonts w:asciiTheme="minorHAnsi" w:hAnsiTheme="minorHAnsi" w:cstheme="minorHAnsi"/>
          <w:color w:val="000000" w:themeColor="text1"/>
          <w:sz w:val="22"/>
          <w:szCs w:val="22"/>
        </w:rPr>
        <w:t>22</w:t>
      </w:r>
      <w:bookmarkStart w:id="0" w:name="_GoBack"/>
      <w:bookmarkEnd w:id="0"/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.01.2022 r.</w:t>
      </w:r>
    </w:p>
    <w:p w14:paraId="52E6B844" w14:textId="22B40BE4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E86C4A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E86C4A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7A2E0B3" w14:textId="6E932A29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29708208" w14:textId="77777777"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8265D" w14:textId="77777777" w:rsidR="00C74085" w:rsidRDefault="00C74085" w:rsidP="00D95AF6">
      <w:r>
        <w:separator/>
      </w:r>
    </w:p>
  </w:endnote>
  <w:endnote w:type="continuationSeparator" w:id="0">
    <w:p w14:paraId="0F13158F" w14:textId="77777777" w:rsidR="00C74085" w:rsidRDefault="00C74085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A311F" w14:textId="7364752C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74757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74757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6615E" w14:textId="77777777" w:rsidR="00C74085" w:rsidRDefault="00C74085" w:rsidP="00D95AF6">
      <w:r>
        <w:separator/>
      </w:r>
    </w:p>
  </w:footnote>
  <w:footnote w:type="continuationSeparator" w:id="0">
    <w:p w14:paraId="3CC7E866" w14:textId="77777777" w:rsidR="00C74085" w:rsidRDefault="00C74085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491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4757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D2000"/>
    <w:rsid w:val="004D256C"/>
    <w:rsid w:val="004E6EBB"/>
    <w:rsid w:val="004F68E1"/>
    <w:rsid w:val="00511243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4085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670A4"/>
    <w:rsid w:val="00E72FBA"/>
    <w:rsid w:val="00E73450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9FA3-55EC-4B70-B242-ED08F8D4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914</Words>
  <Characters>5489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Samsung</cp:lastModifiedBy>
  <cp:revision>11</cp:revision>
  <cp:lastPrinted>2021-12-06T08:37:00Z</cp:lastPrinted>
  <dcterms:created xsi:type="dcterms:W3CDTF">2021-12-07T07:25:00Z</dcterms:created>
  <dcterms:modified xsi:type="dcterms:W3CDTF">2021-12-11T07:30:00Z</dcterms:modified>
</cp:coreProperties>
</file>