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4492B529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</w:t>
      </w:r>
      <w:r w:rsidR="00754642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7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</w:t>
      </w:r>
    </w:p>
    <w:p w14:paraId="218D1EBE" w14:textId="3B9D36C3" w:rsidR="00043380" w:rsidRPr="00E86C4A" w:rsidRDefault="00043380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3DE11B91" w14:textId="77777777" w:rsidR="009C1E96" w:rsidRPr="00E86C4A" w:rsidRDefault="009C1E96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</w:p>
    <w:p w14:paraId="02FCA026" w14:textId="6CC022AA" w:rsidR="00A6054F" w:rsidRPr="00E86C4A" w:rsidRDefault="00A6054F" w:rsidP="003D6D6C">
      <w:pPr>
        <w:tabs>
          <w:tab w:val="left" w:pos="5670"/>
        </w:tabs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005A74B7" w14:textId="77777777" w:rsidR="004B6502" w:rsidRDefault="004B6502" w:rsidP="004B6502">
      <w:pPr>
        <w:widowControl/>
        <w:suppressAutoHyphens w:val="0"/>
        <w:spacing w:after="160" w:line="259" w:lineRule="auto"/>
        <w:ind w:left="792"/>
        <w:contextualSpacing/>
        <w:jc w:val="center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L</w:t>
      </w:r>
      <w:r w:rsidRPr="001E2191">
        <w:rPr>
          <w:rFonts w:ascii="Calibri" w:eastAsia="Calibri" w:hAnsi="Calibri"/>
          <w:sz w:val="22"/>
          <w:szCs w:val="22"/>
        </w:rPr>
        <w:t xml:space="preserve">ink do postępowania na </w:t>
      </w:r>
      <w:proofErr w:type="spellStart"/>
      <w:r w:rsidRPr="001E2191">
        <w:rPr>
          <w:rFonts w:ascii="Calibri" w:eastAsia="Calibri" w:hAnsi="Calibri"/>
          <w:sz w:val="22"/>
          <w:szCs w:val="22"/>
        </w:rPr>
        <w:t>miniPortalu</w:t>
      </w:r>
      <w:proofErr w:type="spellEnd"/>
      <w:r w:rsidRPr="001E2191">
        <w:rPr>
          <w:rFonts w:ascii="Calibri" w:eastAsia="Calibri" w:hAnsi="Calibri"/>
          <w:sz w:val="22"/>
          <w:szCs w:val="22"/>
        </w:rPr>
        <w:t xml:space="preserve"> oraz ID postępowania</w:t>
      </w:r>
    </w:p>
    <w:p w14:paraId="21FEC5BA" w14:textId="77777777" w:rsidR="000E7157" w:rsidRPr="00E86C4A" w:rsidRDefault="000E7157" w:rsidP="00754642">
      <w:pPr>
        <w:tabs>
          <w:tab w:val="left" w:pos="5670"/>
        </w:tabs>
        <w:jc w:val="righ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3D404EF" w14:textId="77777777" w:rsidR="009C526A" w:rsidRPr="00E86C4A" w:rsidRDefault="009C526A" w:rsidP="00B46165">
      <w:pPr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67CE15AB" w14:textId="5009E7A9" w:rsidR="000A7FDB" w:rsidRPr="00E86C4A" w:rsidRDefault="00DF3203" w:rsidP="000A7FDB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682240F2" w14:textId="7D49C551" w:rsidR="00080B87" w:rsidRPr="00E86C4A" w:rsidRDefault="000A7FDB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 w:rsidR="00104A50" w:rsidRPr="003B67DE">
        <w:rPr>
          <w:rFonts w:asciiTheme="minorHAnsi" w:eastAsia="Times New Roman" w:hAnsiTheme="minorHAnsi" w:cstheme="minorHAnsi"/>
          <w:b/>
          <w:sz w:val="22"/>
          <w:szCs w:val="22"/>
        </w:rPr>
        <w:t xml:space="preserve">Świadczenia specjalistycznych usług opiekuńczych dla osób z zaburzeniami psychicznymi 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w 202</w:t>
      </w:r>
      <w:r w:rsidR="000B50C2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2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 xml:space="preserve"> r.</w:t>
      </w:r>
      <w:r w:rsidR="005E3EEA" w:rsidRPr="00E86C4A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05227F7A" w14:textId="77777777" w:rsidR="009C526A" w:rsidRPr="00E86C4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17810C97" w14:textId="15017D46" w:rsidR="00A6054F" w:rsidRDefault="00A6054F" w:rsidP="00B46165">
      <w:pPr>
        <w:rPr>
          <w:rFonts w:asciiTheme="minorHAnsi" w:hAnsiTheme="minorHAnsi" w:cstheme="minorHAnsi"/>
          <w:sz w:val="22"/>
          <w:szCs w:val="22"/>
        </w:rPr>
      </w:pPr>
    </w:p>
    <w:p w14:paraId="298EBC5F" w14:textId="630AE639" w:rsidR="004B6502" w:rsidRDefault="00B47627" w:rsidP="004B6502">
      <w:pPr>
        <w:widowControl/>
        <w:suppressAutoHyphens w:val="0"/>
        <w:spacing w:after="160" w:line="259" w:lineRule="auto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  <w:r w:rsidR="004B6502">
        <w:rPr>
          <w:rFonts w:ascii="Calibri" w:eastAsia="Calibri" w:hAnsi="Calibri"/>
          <w:sz w:val="22"/>
          <w:szCs w:val="22"/>
        </w:rPr>
        <w:t>L</w:t>
      </w:r>
      <w:r w:rsidR="004B6502" w:rsidRPr="001E2191">
        <w:rPr>
          <w:rFonts w:ascii="Calibri" w:eastAsia="Calibri" w:hAnsi="Calibri"/>
          <w:sz w:val="22"/>
          <w:szCs w:val="22"/>
        </w:rPr>
        <w:t xml:space="preserve">ink do postępowania na </w:t>
      </w:r>
      <w:proofErr w:type="spellStart"/>
      <w:r w:rsidR="004B6502" w:rsidRPr="001E2191">
        <w:rPr>
          <w:rFonts w:ascii="Calibri" w:eastAsia="Calibri" w:hAnsi="Calibri"/>
          <w:sz w:val="22"/>
          <w:szCs w:val="22"/>
        </w:rPr>
        <w:t>miniPortalu</w:t>
      </w:r>
      <w:proofErr w:type="spellEnd"/>
      <w:r w:rsidR="004B6502">
        <w:rPr>
          <w:rFonts w:ascii="Calibri" w:eastAsia="Calibri" w:hAnsi="Calibri"/>
          <w:sz w:val="22"/>
          <w:szCs w:val="22"/>
        </w:rPr>
        <w:t xml:space="preserve">: </w:t>
      </w:r>
      <w:r w:rsidR="00EC25DB" w:rsidRPr="00EC25DB">
        <w:rPr>
          <w:rFonts w:ascii="Calibri" w:eastAsia="Calibri" w:hAnsi="Calibri"/>
          <w:sz w:val="22"/>
          <w:szCs w:val="22"/>
        </w:rPr>
        <w:t>https://miniportal.uzp.gov.pl/Postepowania/d821332e-f84e-427d-9c49-3adf07224568</w:t>
      </w:r>
    </w:p>
    <w:p w14:paraId="293C3426" w14:textId="6197A1CC" w:rsidR="004B6502" w:rsidRDefault="004B6502" w:rsidP="004B6502">
      <w:pPr>
        <w:widowControl/>
        <w:suppressAutoHyphens w:val="0"/>
        <w:spacing w:after="160" w:line="259" w:lineRule="auto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  <w:r w:rsidRPr="001E2191">
        <w:rPr>
          <w:rFonts w:ascii="Calibri" w:eastAsia="Calibri" w:hAnsi="Calibri"/>
          <w:sz w:val="22"/>
          <w:szCs w:val="22"/>
        </w:rPr>
        <w:t>ID postępowania</w:t>
      </w:r>
      <w:r>
        <w:rPr>
          <w:rFonts w:ascii="Calibri" w:eastAsia="Calibri" w:hAnsi="Calibri"/>
          <w:sz w:val="22"/>
          <w:szCs w:val="22"/>
        </w:rPr>
        <w:t xml:space="preserve">: </w:t>
      </w:r>
      <w:r w:rsidR="00EC25DB">
        <w:t>d821332e-f84e-427d-9c49-3adf07224568</w:t>
      </w:r>
    </w:p>
    <w:p w14:paraId="4615D779" w14:textId="05A95AF8" w:rsidR="00B47627" w:rsidRDefault="00B47627" w:rsidP="00B47627">
      <w:pPr>
        <w:widowControl/>
        <w:suppressAutoHyphens w:val="0"/>
        <w:spacing w:after="160" w:line="259" w:lineRule="auto"/>
        <w:ind w:left="792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01056732" w14:textId="011563CA" w:rsidR="00EF3A13" w:rsidRDefault="00EF3A13" w:rsidP="00B47627">
      <w:pPr>
        <w:widowControl/>
        <w:suppressAutoHyphens w:val="0"/>
        <w:spacing w:after="160" w:line="259" w:lineRule="auto"/>
        <w:ind w:left="792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275101A1" w14:textId="77777777" w:rsidR="00B47627" w:rsidRPr="001E2191" w:rsidRDefault="00B47627" w:rsidP="00B47627">
      <w:pPr>
        <w:widowControl/>
        <w:suppressAutoHyphens w:val="0"/>
        <w:spacing w:after="160" w:line="259" w:lineRule="auto"/>
        <w:ind w:left="792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752FB27B" w14:textId="77777777" w:rsidR="00B47627" w:rsidRPr="00E86C4A" w:rsidRDefault="00B47627" w:rsidP="00B46165">
      <w:pPr>
        <w:rPr>
          <w:rFonts w:asciiTheme="minorHAnsi" w:hAnsiTheme="minorHAnsi" w:cstheme="minorHAnsi"/>
          <w:sz w:val="22"/>
          <w:szCs w:val="22"/>
        </w:rPr>
      </w:pPr>
    </w:p>
    <w:sectPr w:rsidR="00B47627" w:rsidRPr="00E86C4A" w:rsidSect="00033A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482C" w14:textId="77777777" w:rsidR="00844916" w:rsidRDefault="00844916" w:rsidP="00D95AF6">
      <w:r>
        <w:separator/>
      </w:r>
    </w:p>
  </w:endnote>
  <w:endnote w:type="continuationSeparator" w:id="0">
    <w:p w14:paraId="748A9885" w14:textId="77777777" w:rsidR="00844916" w:rsidRDefault="00844916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6C833" w14:textId="77777777" w:rsidR="004B73CA" w:rsidRDefault="004B73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7E01CE70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4B73CA">
              <w:rPr>
                <w:sz w:val="20"/>
                <w:szCs w:val="20"/>
              </w:rPr>
              <w:t>3</w:t>
            </w:r>
            <w:r w:rsidRPr="00C35279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21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0C25E" w14:textId="77777777" w:rsidR="004B73CA" w:rsidRDefault="004B73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9BF51" w14:textId="77777777" w:rsidR="00844916" w:rsidRDefault="00844916" w:rsidP="00D95AF6">
      <w:r>
        <w:separator/>
      </w:r>
    </w:p>
  </w:footnote>
  <w:footnote w:type="continuationSeparator" w:id="0">
    <w:p w14:paraId="77C5014C" w14:textId="77777777" w:rsidR="00844916" w:rsidRDefault="00844916" w:rsidP="00D95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A2854" w14:textId="77777777" w:rsidR="004B73CA" w:rsidRDefault="004B73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E3D02" w14:textId="77777777" w:rsidR="004B73CA" w:rsidRDefault="004B73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A25BB" w14:textId="77777777" w:rsidR="004B73CA" w:rsidRDefault="004B73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EF1F8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6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4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25"/>
  </w:num>
  <w:num w:numId="9">
    <w:abstractNumId w:val="33"/>
  </w:num>
  <w:num w:numId="10">
    <w:abstractNumId w:val="26"/>
  </w:num>
  <w:num w:numId="11">
    <w:abstractNumId w:val="1"/>
  </w:num>
  <w:num w:numId="12">
    <w:abstractNumId w:val="0"/>
  </w:num>
  <w:num w:numId="13">
    <w:abstractNumId w:val="24"/>
  </w:num>
  <w:num w:numId="14">
    <w:abstractNumId w:val="44"/>
  </w:num>
  <w:num w:numId="15">
    <w:abstractNumId w:val="39"/>
  </w:num>
  <w:num w:numId="16">
    <w:abstractNumId w:val="45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4"/>
  </w:num>
  <w:num w:numId="31">
    <w:abstractNumId w:val="5"/>
  </w:num>
  <w:num w:numId="32">
    <w:abstractNumId w:val="6"/>
  </w:num>
  <w:num w:numId="33">
    <w:abstractNumId w:val="7"/>
  </w:num>
  <w:num w:numId="34">
    <w:abstractNumId w:val="8"/>
  </w:num>
  <w:num w:numId="35">
    <w:abstractNumId w:val="9"/>
  </w:num>
  <w:num w:numId="36">
    <w:abstractNumId w:val="10"/>
  </w:num>
  <w:num w:numId="37">
    <w:abstractNumId w:val="11"/>
  </w:num>
  <w:num w:numId="38">
    <w:abstractNumId w:val="12"/>
  </w:num>
  <w:num w:numId="39">
    <w:abstractNumId w:val="13"/>
  </w:num>
  <w:num w:numId="40">
    <w:abstractNumId w:val="22"/>
  </w:num>
  <w:num w:numId="41">
    <w:abstractNumId w:val="23"/>
  </w:num>
  <w:num w:numId="42">
    <w:abstractNumId w:val="29"/>
  </w:num>
  <w:num w:numId="43">
    <w:abstractNumId w:val="27"/>
  </w:num>
  <w:num w:numId="44">
    <w:abstractNumId w:val="20"/>
  </w:num>
  <w:num w:numId="45">
    <w:abstractNumId w:val="43"/>
  </w:num>
  <w:num w:numId="46">
    <w:abstractNumId w:val="40"/>
  </w:num>
  <w:num w:numId="47">
    <w:abstractNumId w:val="40"/>
    <w:lvlOverride w:ilvl="0">
      <w:startOverride w:val="1"/>
    </w:lvlOverride>
  </w:num>
  <w:num w:numId="48">
    <w:abstractNumId w:val="30"/>
  </w:num>
  <w:num w:numId="4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165"/>
    <w:rsid w:val="0000577A"/>
    <w:rsid w:val="00005C4B"/>
    <w:rsid w:val="00006882"/>
    <w:rsid w:val="0000733C"/>
    <w:rsid w:val="0002662C"/>
    <w:rsid w:val="00033A79"/>
    <w:rsid w:val="000404A3"/>
    <w:rsid w:val="0004174B"/>
    <w:rsid w:val="00041968"/>
    <w:rsid w:val="00043380"/>
    <w:rsid w:val="0004372B"/>
    <w:rsid w:val="00044307"/>
    <w:rsid w:val="00044CC8"/>
    <w:rsid w:val="00051D1C"/>
    <w:rsid w:val="000549AC"/>
    <w:rsid w:val="00063EEE"/>
    <w:rsid w:val="00066A18"/>
    <w:rsid w:val="0007429D"/>
    <w:rsid w:val="0008092E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1040A2"/>
    <w:rsid w:val="00104A50"/>
    <w:rsid w:val="00116D83"/>
    <w:rsid w:val="0012057A"/>
    <w:rsid w:val="00124626"/>
    <w:rsid w:val="00125F17"/>
    <w:rsid w:val="001336D2"/>
    <w:rsid w:val="0016168B"/>
    <w:rsid w:val="001633EE"/>
    <w:rsid w:val="00167383"/>
    <w:rsid w:val="00172B96"/>
    <w:rsid w:val="00183EE0"/>
    <w:rsid w:val="00187E24"/>
    <w:rsid w:val="00190FA8"/>
    <w:rsid w:val="001B29E9"/>
    <w:rsid w:val="001D4CB6"/>
    <w:rsid w:val="001F224B"/>
    <w:rsid w:val="001F25B1"/>
    <w:rsid w:val="001F6EA3"/>
    <w:rsid w:val="00202D02"/>
    <w:rsid w:val="00205AA0"/>
    <w:rsid w:val="0021554C"/>
    <w:rsid w:val="00215A41"/>
    <w:rsid w:val="00215BBB"/>
    <w:rsid w:val="0021722C"/>
    <w:rsid w:val="00244626"/>
    <w:rsid w:val="0026767A"/>
    <w:rsid w:val="00272462"/>
    <w:rsid w:val="00280005"/>
    <w:rsid w:val="00285B52"/>
    <w:rsid w:val="002925CD"/>
    <w:rsid w:val="00292E9C"/>
    <w:rsid w:val="00294E20"/>
    <w:rsid w:val="002966A7"/>
    <w:rsid w:val="002A5E49"/>
    <w:rsid w:val="002B0772"/>
    <w:rsid w:val="002B373C"/>
    <w:rsid w:val="002C6270"/>
    <w:rsid w:val="002C7E8A"/>
    <w:rsid w:val="002D1718"/>
    <w:rsid w:val="002D50FF"/>
    <w:rsid w:val="002E1F7A"/>
    <w:rsid w:val="00313687"/>
    <w:rsid w:val="00315672"/>
    <w:rsid w:val="003157B8"/>
    <w:rsid w:val="003219E2"/>
    <w:rsid w:val="00321EE4"/>
    <w:rsid w:val="00337947"/>
    <w:rsid w:val="00341232"/>
    <w:rsid w:val="00345FE4"/>
    <w:rsid w:val="0035139A"/>
    <w:rsid w:val="00351C67"/>
    <w:rsid w:val="00362091"/>
    <w:rsid w:val="003705A9"/>
    <w:rsid w:val="00377128"/>
    <w:rsid w:val="0038088E"/>
    <w:rsid w:val="00385D08"/>
    <w:rsid w:val="00391B0C"/>
    <w:rsid w:val="00392AE6"/>
    <w:rsid w:val="00392D63"/>
    <w:rsid w:val="003B26F2"/>
    <w:rsid w:val="003B516B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7F6B"/>
    <w:rsid w:val="004963DF"/>
    <w:rsid w:val="00497628"/>
    <w:rsid w:val="004A0325"/>
    <w:rsid w:val="004B5409"/>
    <w:rsid w:val="004B5C92"/>
    <w:rsid w:val="004B6502"/>
    <w:rsid w:val="004B73CA"/>
    <w:rsid w:val="004D2000"/>
    <w:rsid w:val="004D256C"/>
    <w:rsid w:val="004E6EBB"/>
    <w:rsid w:val="004F68E1"/>
    <w:rsid w:val="00511243"/>
    <w:rsid w:val="0052333D"/>
    <w:rsid w:val="005271DB"/>
    <w:rsid w:val="0053224E"/>
    <w:rsid w:val="005369D6"/>
    <w:rsid w:val="00537DD2"/>
    <w:rsid w:val="005438CA"/>
    <w:rsid w:val="005444EC"/>
    <w:rsid w:val="00551418"/>
    <w:rsid w:val="00561B33"/>
    <w:rsid w:val="00561D7B"/>
    <w:rsid w:val="005620B8"/>
    <w:rsid w:val="00567990"/>
    <w:rsid w:val="00570439"/>
    <w:rsid w:val="005735DE"/>
    <w:rsid w:val="00577B57"/>
    <w:rsid w:val="005810BC"/>
    <w:rsid w:val="00583E11"/>
    <w:rsid w:val="005A3065"/>
    <w:rsid w:val="005B034E"/>
    <w:rsid w:val="005B3598"/>
    <w:rsid w:val="005B4148"/>
    <w:rsid w:val="005B6A49"/>
    <w:rsid w:val="005C43C0"/>
    <w:rsid w:val="005D710A"/>
    <w:rsid w:val="005E3EEA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54642"/>
    <w:rsid w:val="0076242C"/>
    <w:rsid w:val="00763232"/>
    <w:rsid w:val="00765AAD"/>
    <w:rsid w:val="007869B5"/>
    <w:rsid w:val="00787D06"/>
    <w:rsid w:val="00791B57"/>
    <w:rsid w:val="00795FAB"/>
    <w:rsid w:val="007A0700"/>
    <w:rsid w:val="007A6C75"/>
    <w:rsid w:val="007B3875"/>
    <w:rsid w:val="007B5EC3"/>
    <w:rsid w:val="007B6F55"/>
    <w:rsid w:val="007D2EEC"/>
    <w:rsid w:val="007E0976"/>
    <w:rsid w:val="007E6143"/>
    <w:rsid w:val="007F4ABA"/>
    <w:rsid w:val="007F4F0C"/>
    <w:rsid w:val="007F7FA9"/>
    <w:rsid w:val="008071EC"/>
    <w:rsid w:val="00810558"/>
    <w:rsid w:val="00815070"/>
    <w:rsid w:val="00840810"/>
    <w:rsid w:val="00844916"/>
    <w:rsid w:val="0084682E"/>
    <w:rsid w:val="00854648"/>
    <w:rsid w:val="00866755"/>
    <w:rsid w:val="008723B4"/>
    <w:rsid w:val="00880EC9"/>
    <w:rsid w:val="00882F25"/>
    <w:rsid w:val="00883081"/>
    <w:rsid w:val="00885099"/>
    <w:rsid w:val="00897301"/>
    <w:rsid w:val="008A0568"/>
    <w:rsid w:val="008B5090"/>
    <w:rsid w:val="008B6171"/>
    <w:rsid w:val="008C1871"/>
    <w:rsid w:val="008C3FD3"/>
    <w:rsid w:val="008C4E37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91D0D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66E2"/>
    <w:rsid w:val="009D5710"/>
    <w:rsid w:val="009D7F76"/>
    <w:rsid w:val="009E0A5F"/>
    <w:rsid w:val="009E701E"/>
    <w:rsid w:val="009F0E59"/>
    <w:rsid w:val="009F3A11"/>
    <w:rsid w:val="00A128A5"/>
    <w:rsid w:val="00A1691C"/>
    <w:rsid w:val="00A31386"/>
    <w:rsid w:val="00A37DF9"/>
    <w:rsid w:val="00A5031D"/>
    <w:rsid w:val="00A50E79"/>
    <w:rsid w:val="00A551F3"/>
    <w:rsid w:val="00A56E90"/>
    <w:rsid w:val="00A6054F"/>
    <w:rsid w:val="00A65A0D"/>
    <w:rsid w:val="00A6724B"/>
    <w:rsid w:val="00A8065E"/>
    <w:rsid w:val="00A831F5"/>
    <w:rsid w:val="00A97516"/>
    <w:rsid w:val="00AA50A4"/>
    <w:rsid w:val="00AB4978"/>
    <w:rsid w:val="00AB49AB"/>
    <w:rsid w:val="00AC1313"/>
    <w:rsid w:val="00AD1374"/>
    <w:rsid w:val="00AE6FCF"/>
    <w:rsid w:val="00AF0141"/>
    <w:rsid w:val="00AF56A1"/>
    <w:rsid w:val="00B01834"/>
    <w:rsid w:val="00B063D8"/>
    <w:rsid w:val="00B070F4"/>
    <w:rsid w:val="00B13858"/>
    <w:rsid w:val="00B300EA"/>
    <w:rsid w:val="00B4427E"/>
    <w:rsid w:val="00B4610B"/>
    <w:rsid w:val="00B46165"/>
    <w:rsid w:val="00B468F8"/>
    <w:rsid w:val="00B47627"/>
    <w:rsid w:val="00B62F68"/>
    <w:rsid w:val="00B94FB9"/>
    <w:rsid w:val="00B970C8"/>
    <w:rsid w:val="00BA3B79"/>
    <w:rsid w:val="00BA6240"/>
    <w:rsid w:val="00BB120B"/>
    <w:rsid w:val="00BD6FE4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4A95"/>
    <w:rsid w:val="00C579F7"/>
    <w:rsid w:val="00C60A5E"/>
    <w:rsid w:val="00C633DA"/>
    <w:rsid w:val="00C6551E"/>
    <w:rsid w:val="00C663BF"/>
    <w:rsid w:val="00C71D46"/>
    <w:rsid w:val="00C75D63"/>
    <w:rsid w:val="00C8512F"/>
    <w:rsid w:val="00C94287"/>
    <w:rsid w:val="00CA58AA"/>
    <w:rsid w:val="00CB454C"/>
    <w:rsid w:val="00CB46B2"/>
    <w:rsid w:val="00CB7599"/>
    <w:rsid w:val="00CC436B"/>
    <w:rsid w:val="00CC5EB4"/>
    <w:rsid w:val="00CC6F2A"/>
    <w:rsid w:val="00CD718B"/>
    <w:rsid w:val="00CE7A3D"/>
    <w:rsid w:val="00CF18A7"/>
    <w:rsid w:val="00CF3CAF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D269F"/>
    <w:rsid w:val="00DE2DA3"/>
    <w:rsid w:val="00DF0CE4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72FBA"/>
    <w:rsid w:val="00E73450"/>
    <w:rsid w:val="00E776AE"/>
    <w:rsid w:val="00E86C4A"/>
    <w:rsid w:val="00E97989"/>
    <w:rsid w:val="00EA0C0C"/>
    <w:rsid w:val="00EA798A"/>
    <w:rsid w:val="00EA7B7B"/>
    <w:rsid w:val="00EB6AA1"/>
    <w:rsid w:val="00EB76BB"/>
    <w:rsid w:val="00EC25DB"/>
    <w:rsid w:val="00EC37FD"/>
    <w:rsid w:val="00EC4D9A"/>
    <w:rsid w:val="00EC5E02"/>
    <w:rsid w:val="00EC6E41"/>
    <w:rsid w:val="00ED235A"/>
    <w:rsid w:val="00EF1B17"/>
    <w:rsid w:val="00EF2EAB"/>
    <w:rsid w:val="00EF3A13"/>
    <w:rsid w:val="00EF3B63"/>
    <w:rsid w:val="00F03CE1"/>
    <w:rsid w:val="00F1154B"/>
    <w:rsid w:val="00F309FE"/>
    <w:rsid w:val="00F32020"/>
    <w:rsid w:val="00F3672A"/>
    <w:rsid w:val="00F41C7A"/>
    <w:rsid w:val="00F46D5D"/>
    <w:rsid w:val="00F46D8A"/>
    <w:rsid w:val="00F612FF"/>
    <w:rsid w:val="00F7116A"/>
    <w:rsid w:val="00F76640"/>
    <w:rsid w:val="00F85595"/>
    <w:rsid w:val="00FA1499"/>
    <w:rsid w:val="00FA1E4D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E66C9F90-257A-484A-92AB-241E5F5D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2767F-BF53-4DAC-B2F5-9B1223C7E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14</cp:revision>
  <cp:lastPrinted>2021-12-06T08:37:00Z</cp:lastPrinted>
  <dcterms:created xsi:type="dcterms:W3CDTF">2021-12-06T09:05:00Z</dcterms:created>
  <dcterms:modified xsi:type="dcterms:W3CDTF">2021-12-24T11:09:00Z</dcterms:modified>
</cp:coreProperties>
</file>