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10F4D3" w14:textId="425FD810" w:rsidR="009C526A" w:rsidRPr="00E86C4A" w:rsidRDefault="005B4148" w:rsidP="0046609A">
      <w:pPr>
        <w:jc w:val="right"/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</w:pPr>
      <w:r w:rsidRPr="00E86C4A"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  <w:t xml:space="preserve">                  </w:t>
      </w:r>
      <w:r w:rsidR="009C526A" w:rsidRPr="00E86C4A"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  <w:t xml:space="preserve">Załącznik Nr 1 </w:t>
      </w:r>
    </w:p>
    <w:p w14:paraId="218D1EBE" w14:textId="3B9D36C3" w:rsidR="00043380" w:rsidRPr="00E86C4A" w:rsidRDefault="00043380" w:rsidP="00B46165">
      <w:pPr>
        <w:jc w:val="right"/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</w:pPr>
      <w:r w:rsidRPr="00E86C4A"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  <w:t xml:space="preserve">do </w:t>
      </w:r>
      <w:r w:rsidR="000B50C2" w:rsidRPr="00E86C4A"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  <w:t>SWZ</w:t>
      </w:r>
    </w:p>
    <w:p w14:paraId="21FEC5BA" w14:textId="77777777" w:rsidR="000E7157" w:rsidRPr="00E86C4A" w:rsidRDefault="000E7157" w:rsidP="001F0BBB">
      <w:pPr>
        <w:tabs>
          <w:tab w:val="left" w:pos="5670"/>
        </w:tabs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</w:p>
    <w:p w14:paraId="309880C9" w14:textId="6EB35F53" w:rsidR="009C526A" w:rsidRDefault="009C1E96" w:rsidP="00E438B2">
      <w:pPr>
        <w:tabs>
          <w:tab w:val="left" w:pos="5670"/>
        </w:tabs>
        <w:jc w:val="center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  <w:r w:rsidRPr="00E86C4A">
        <w:rPr>
          <w:rFonts w:asciiTheme="minorHAnsi" w:hAnsiTheme="minorHAnsi" w:cstheme="minorHAnsi"/>
          <w:b/>
          <w:bCs/>
          <w:color w:val="auto"/>
          <w:sz w:val="22"/>
          <w:szCs w:val="22"/>
        </w:rPr>
        <w:t>FORMULARZ OFERTOWY</w:t>
      </w:r>
    </w:p>
    <w:p w14:paraId="725CE198" w14:textId="77777777" w:rsidR="003D6D6C" w:rsidRPr="00E86C4A" w:rsidRDefault="003D6D6C" w:rsidP="00E438B2">
      <w:pPr>
        <w:tabs>
          <w:tab w:val="left" w:pos="5670"/>
        </w:tabs>
        <w:jc w:val="center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</w:p>
    <w:p w14:paraId="18329FF9" w14:textId="77777777" w:rsidR="009C526A" w:rsidRPr="00E86C4A" w:rsidRDefault="009C526A" w:rsidP="003D6D6C">
      <w:pPr>
        <w:rPr>
          <w:rFonts w:asciiTheme="minorHAnsi" w:hAnsiTheme="minorHAnsi" w:cstheme="minorHAnsi"/>
          <w:sz w:val="22"/>
          <w:szCs w:val="22"/>
        </w:rPr>
      </w:pPr>
    </w:p>
    <w:p w14:paraId="692FC223" w14:textId="77777777" w:rsidR="009C526A" w:rsidRPr="00E86C4A" w:rsidRDefault="009C526A" w:rsidP="00B46165">
      <w:pPr>
        <w:ind w:left="4956" w:firstLine="708"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E86C4A">
        <w:rPr>
          <w:rFonts w:asciiTheme="minorHAnsi" w:hAnsiTheme="minorHAnsi" w:cstheme="minorHAnsi"/>
          <w:i/>
          <w:color w:val="000000"/>
          <w:sz w:val="22"/>
          <w:szCs w:val="22"/>
          <w:u w:val="single"/>
        </w:rPr>
        <w:t>ZAMAWIAJĄCY:</w:t>
      </w:r>
    </w:p>
    <w:p w14:paraId="683798C5" w14:textId="77777777" w:rsidR="008B6171" w:rsidRPr="00E86C4A" w:rsidRDefault="002966A7" w:rsidP="00472485">
      <w:pPr>
        <w:ind w:left="5664" w:firstLine="6"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E86C4A">
        <w:rPr>
          <w:rFonts w:asciiTheme="minorHAnsi" w:hAnsiTheme="minorHAnsi" w:cstheme="minorHAnsi"/>
          <w:b/>
          <w:color w:val="000000"/>
          <w:sz w:val="22"/>
          <w:szCs w:val="22"/>
        </w:rPr>
        <w:t>Miejski</w:t>
      </w:r>
      <w:r w:rsidR="008B6171" w:rsidRPr="00E86C4A">
        <w:rPr>
          <w:rFonts w:asciiTheme="minorHAnsi" w:hAnsiTheme="minorHAnsi" w:cstheme="minorHAnsi"/>
          <w:b/>
          <w:color w:val="000000"/>
          <w:sz w:val="22"/>
          <w:szCs w:val="22"/>
        </w:rPr>
        <w:t xml:space="preserve"> </w:t>
      </w:r>
      <w:r w:rsidR="009C526A" w:rsidRPr="00E86C4A">
        <w:rPr>
          <w:rFonts w:asciiTheme="minorHAnsi" w:hAnsiTheme="minorHAnsi" w:cstheme="minorHAnsi"/>
          <w:b/>
          <w:color w:val="000000"/>
          <w:sz w:val="22"/>
          <w:szCs w:val="22"/>
        </w:rPr>
        <w:t xml:space="preserve"> Ośrodek </w:t>
      </w:r>
    </w:p>
    <w:p w14:paraId="37ECB886" w14:textId="77777777" w:rsidR="008B6171" w:rsidRPr="00E86C4A" w:rsidRDefault="009C526A" w:rsidP="00472485">
      <w:pPr>
        <w:ind w:left="5664" w:firstLine="6"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E86C4A">
        <w:rPr>
          <w:rFonts w:asciiTheme="minorHAnsi" w:hAnsiTheme="minorHAnsi" w:cstheme="minorHAnsi"/>
          <w:b/>
          <w:color w:val="000000"/>
          <w:sz w:val="22"/>
          <w:szCs w:val="22"/>
        </w:rPr>
        <w:t>Pomocy</w:t>
      </w:r>
      <w:r w:rsidRPr="00E86C4A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8B6171" w:rsidRPr="00E86C4A">
        <w:rPr>
          <w:rFonts w:asciiTheme="minorHAnsi" w:hAnsiTheme="minorHAnsi" w:cstheme="minorHAnsi"/>
          <w:b/>
          <w:color w:val="000000"/>
          <w:sz w:val="22"/>
          <w:szCs w:val="22"/>
        </w:rPr>
        <w:t xml:space="preserve">Społecznej </w:t>
      </w:r>
    </w:p>
    <w:p w14:paraId="0F6FC94B" w14:textId="77777777" w:rsidR="009C526A" w:rsidRPr="00E86C4A" w:rsidRDefault="008B6171" w:rsidP="00472485">
      <w:pPr>
        <w:ind w:left="5664" w:firstLine="6"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E86C4A">
        <w:rPr>
          <w:rFonts w:asciiTheme="minorHAnsi" w:hAnsiTheme="minorHAnsi" w:cstheme="minorHAnsi"/>
          <w:b/>
          <w:color w:val="000000"/>
          <w:sz w:val="22"/>
          <w:szCs w:val="22"/>
        </w:rPr>
        <w:t>w Inowrocławiu</w:t>
      </w:r>
      <w:r w:rsidR="009C526A" w:rsidRPr="00E86C4A">
        <w:rPr>
          <w:rFonts w:asciiTheme="minorHAnsi" w:hAnsiTheme="minorHAnsi" w:cstheme="minorHAnsi"/>
          <w:b/>
          <w:color w:val="000000"/>
          <w:sz w:val="22"/>
          <w:szCs w:val="22"/>
        </w:rPr>
        <w:t xml:space="preserve"> </w:t>
      </w:r>
    </w:p>
    <w:p w14:paraId="4E8A0934" w14:textId="77777777" w:rsidR="009C526A" w:rsidRPr="00E86C4A" w:rsidRDefault="008B6171" w:rsidP="00B46165">
      <w:pPr>
        <w:tabs>
          <w:tab w:val="left" w:pos="5670"/>
        </w:tabs>
        <w:ind w:firstLine="5670"/>
        <w:rPr>
          <w:rFonts w:asciiTheme="minorHAnsi" w:hAnsiTheme="minorHAnsi" w:cstheme="minorHAnsi"/>
          <w:b/>
          <w:color w:val="auto"/>
          <w:sz w:val="22"/>
          <w:szCs w:val="22"/>
          <w:u w:val="single"/>
        </w:rPr>
      </w:pPr>
      <w:r w:rsidRPr="00E86C4A">
        <w:rPr>
          <w:rFonts w:asciiTheme="minorHAnsi" w:hAnsiTheme="minorHAnsi" w:cstheme="minorHAnsi"/>
          <w:b/>
          <w:color w:val="auto"/>
          <w:sz w:val="22"/>
          <w:szCs w:val="22"/>
        </w:rPr>
        <w:t>ul. Św. Ducha 90</w:t>
      </w:r>
      <w:r w:rsidR="009C526A" w:rsidRPr="00E86C4A">
        <w:rPr>
          <w:rFonts w:asciiTheme="minorHAnsi" w:hAnsiTheme="minorHAnsi" w:cstheme="minorHAnsi"/>
          <w:b/>
          <w:color w:val="auto"/>
          <w:sz w:val="22"/>
          <w:szCs w:val="22"/>
        </w:rPr>
        <w:t xml:space="preserve"> </w:t>
      </w:r>
    </w:p>
    <w:p w14:paraId="4C1A9BB3" w14:textId="0FC447B6" w:rsidR="00A6054F" w:rsidRPr="00E86C4A" w:rsidRDefault="008B6171" w:rsidP="000D752A">
      <w:pPr>
        <w:tabs>
          <w:tab w:val="left" w:pos="5670"/>
        </w:tabs>
        <w:ind w:firstLine="5670"/>
        <w:rPr>
          <w:rFonts w:asciiTheme="minorHAnsi" w:hAnsiTheme="minorHAnsi" w:cstheme="minorHAnsi"/>
          <w:color w:val="auto"/>
          <w:sz w:val="22"/>
          <w:szCs w:val="22"/>
        </w:rPr>
      </w:pPr>
      <w:r w:rsidRPr="00E86C4A">
        <w:rPr>
          <w:rFonts w:asciiTheme="minorHAnsi" w:hAnsiTheme="minorHAnsi" w:cstheme="minorHAnsi"/>
          <w:b/>
          <w:color w:val="auto"/>
          <w:sz w:val="22"/>
          <w:szCs w:val="22"/>
          <w:u w:val="single"/>
        </w:rPr>
        <w:t>88-100 Inowrocław</w:t>
      </w:r>
      <w:r w:rsidR="009C526A" w:rsidRPr="00E86C4A">
        <w:rPr>
          <w:rFonts w:asciiTheme="minorHAnsi" w:hAnsiTheme="minorHAnsi" w:cstheme="minorHAnsi"/>
          <w:b/>
          <w:bCs/>
          <w:color w:val="auto"/>
          <w:sz w:val="22"/>
          <w:szCs w:val="22"/>
          <w:u w:val="single"/>
        </w:rPr>
        <w:br/>
      </w:r>
    </w:p>
    <w:p w14:paraId="33D404EF" w14:textId="77777777" w:rsidR="009C526A" w:rsidRPr="00E86C4A" w:rsidRDefault="009C526A" w:rsidP="00B46165">
      <w:pPr>
        <w:jc w:val="center"/>
        <w:rPr>
          <w:rFonts w:asciiTheme="minorHAnsi" w:hAnsiTheme="minorHAnsi" w:cstheme="minorHAnsi"/>
          <w:color w:val="auto"/>
          <w:sz w:val="22"/>
          <w:szCs w:val="22"/>
        </w:rPr>
      </w:pPr>
    </w:p>
    <w:p w14:paraId="67CE15AB" w14:textId="7B72479F" w:rsidR="000A7FDB" w:rsidRPr="00E86C4A" w:rsidRDefault="00DF3203" w:rsidP="000A7FDB">
      <w:pPr>
        <w:jc w:val="center"/>
        <w:rPr>
          <w:rFonts w:asciiTheme="minorHAnsi" w:hAnsiTheme="minorHAnsi" w:cstheme="minorHAnsi"/>
          <w:color w:val="004586"/>
          <w:sz w:val="22"/>
          <w:szCs w:val="22"/>
        </w:rPr>
      </w:pPr>
      <w:r w:rsidRPr="00E86C4A">
        <w:rPr>
          <w:rFonts w:asciiTheme="minorHAnsi" w:hAnsiTheme="minorHAnsi" w:cstheme="minorHAnsi"/>
          <w:color w:val="000000"/>
          <w:sz w:val="22"/>
          <w:szCs w:val="22"/>
        </w:rPr>
        <w:t xml:space="preserve">Dotyczy </w:t>
      </w:r>
      <w:r w:rsidR="00FB0D46" w:rsidRPr="00E86C4A">
        <w:rPr>
          <w:rFonts w:asciiTheme="minorHAnsi" w:hAnsiTheme="minorHAnsi" w:cstheme="minorHAnsi"/>
          <w:color w:val="000000"/>
          <w:sz w:val="22"/>
          <w:szCs w:val="22"/>
        </w:rPr>
        <w:t xml:space="preserve">postępowania </w:t>
      </w:r>
      <w:r w:rsidR="000A7FDB" w:rsidRPr="00E86C4A">
        <w:rPr>
          <w:rFonts w:asciiTheme="minorHAnsi" w:hAnsiTheme="minorHAnsi" w:cstheme="minorHAnsi"/>
          <w:color w:val="000000"/>
          <w:sz w:val="22"/>
          <w:szCs w:val="22"/>
        </w:rPr>
        <w:t xml:space="preserve"> pn.: </w:t>
      </w:r>
    </w:p>
    <w:p w14:paraId="682240F2" w14:textId="0E6B54FF" w:rsidR="00080B87" w:rsidRPr="00E86C4A" w:rsidRDefault="000A7FDB" w:rsidP="00187E24">
      <w:pPr>
        <w:pStyle w:val="Standard"/>
        <w:tabs>
          <w:tab w:val="left" w:pos="142"/>
        </w:tabs>
        <w:ind w:left="142" w:hanging="284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E86C4A">
        <w:rPr>
          <w:rFonts w:asciiTheme="minorHAnsi" w:eastAsia="Times New Roman" w:hAnsiTheme="minorHAnsi" w:cstheme="minorHAnsi"/>
          <w:b/>
          <w:sz w:val="22"/>
          <w:szCs w:val="22"/>
        </w:rPr>
        <w:t>„</w:t>
      </w:r>
      <w:r w:rsidR="00CF3FE6">
        <w:rPr>
          <w:rFonts w:asciiTheme="minorHAnsi" w:eastAsia="Tahoma" w:hAnsiTheme="minorHAnsi" w:cstheme="minorHAnsi"/>
          <w:b/>
          <w:bCs/>
          <w:sz w:val="22"/>
          <w:szCs w:val="22"/>
        </w:rPr>
        <w:t>Gorące posiłki</w:t>
      </w:r>
      <w:r w:rsidR="003E5B68" w:rsidRPr="00E86C4A">
        <w:rPr>
          <w:rFonts w:asciiTheme="minorHAnsi" w:hAnsiTheme="minorHAnsi" w:cstheme="minorHAnsi"/>
          <w:sz w:val="22"/>
          <w:szCs w:val="22"/>
        </w:rPr>
        <w:t xml:space="preserve"> </w:t>
      </w:r>
      <w:r w:rsidR="003E5B68" w:rsidRPr="00E86C4A">
        <w:rPr>
          <w:rFonts w:asciiTheme="minorHAnsi" w:eastAsia="Tahoma" w:hAnsiTheme="minorHAnsi" w:cstheme="minorHAnsi"/>
          <w:b/>
          <w:bCs/>
          <w:sz w:val="22"/>
          <w:szCs w:val="22"/>
        </w:rPr>
        <w:t>w 202</w:t>
      </w:r>
      <w:r w:rsidR="000B50C2" w:rsidRPr="00E86C4A">
        <w:rPr>
          <w:rFonts w:asciiTheme="minorHAnsi" w:eastAsia="Tahoma" w:hAnsiTheme="minorHAnsi" w:cstheme="minorHAnsi"/>
          <w:b/>
          <w:bCs/>
          <w:sz w:val="22"/>
          <w:szCs w:val="22"/>
        </w:rPr>
        <w:t>2</w:t>
      </w:r>
      <w:r w:rsidR="003E5B68" w:rsidRPr="00E86C4A">
        <w:rPr>
          <w:rFonts w:asciiTheme="minorHAnsi" w:eastAsia="Tahoma" w:hAnsiTheme="minorHAnsi" w:cstheme="minorHAnsi"/>
          <w:b/>
          <w:bCs/>
          <w:sz w:val="22"/>
          <w:szCs w:val="22"/>
        </w:rPr>
        <w:t xml:space="preserve"> r.</w:t>
      </w:r>
      <w:r w:rsidR="005E3EEA" w:rsidRPr="00E86C4A">
        <w:rPr>
          <w:rFonts w:asciiTheme="minorHAnsi" w:hAnsiTheme="minorHAnsi" w:cstheme="minorHAnsi"/>
          <w:b/>
          <w:bCs/>
          <w:sz w:val="22"/>
          <w:szCs w:val="22"/>
        </w:rPr>
        <w:t>”</w:t>
      </w:r>
    </w:p>
    <w:p w14:paraId="05227F7A" w14:textId="77777777" w:rsidR="009C526A" w:rsidRPr="00E86C4A" w:rsidRDefault="009C526A" w:rsidP="00B46165">
      <w:pPr>
        <w:rPr>
          <w:rFonts w:asciiTheme="minorHAnsi" w:hAnsiTheme="minorHAnsi" w:cstheme="minorHAnsi"/>
          <w:sz w:val="22"/>
          <w:szCs w:val="22"/>
        </w:rPr>
      </w:pPr>
    </w:p>
    <w:p w14:paraId="17810C97" w14:textId="77777777" w:rsidR="00A6054F" w:rsidRPr="00E86C4A" w:rsidRDefault="00A6054F" w:rsidP="00B46165">
      <w:pPr>
        <w:rPr>
          <w:rFonts w:asciiTheme="minorHAnsi" w:hAnsiTheme="minorHAnsi" w:cstheme="minorHAnsi"/>
          <w:sz w:val="22"/>
          <w:szCs w:val="22"/>
        </w:rPr>
      </w:pPr>
    </w:p>
    <w:p w14:paraId="4CCCC935" w14:textId="0B02F895" w:rsidR="009C1E96" w:rsidRPr="00E86C4A" w:rsidRDefault="00E86C4A" w:rsidP="00B46165">
      <w:pPr>
        <w:rPr>
          <w:rFonts w:asciiTheme="minorHAnsi" w:hAnsiTheme="minorHAnsi" w:cstheme="minorHAnsi"/>
          <w:sz w:val="22"/>
          <w:szCs w:val="22"/>
        </w:rPr>
      </w:pPr>
      <w:r w:rsidRPr="00E86C4A">
        <w:rPr>
          <w:rFonts w:asciiTheme="minorHAnsi" w:hAnsiTheme="minorHAnsi" w:cstheme="minorHAnsi"/>
          <w:b/>
          <w:sz w:val="22"/>
          <w:szCs w:val="22"/>
          <w:u w:val="single"/>
        </w:rPr>
        <w:t xml:space="preserve">I </w:t>
      </w:r>
      <w:r w:rsidR="009C1E96" w:rsidRPr="00E86C4A">
        <w:rPr>
          <w:rFonts w:asciiTheme="minorHAnsi" w:hAnsiTheme="minorHAnsi" w:cstheme="minorHAnsi"/>
          <w:b/>
          <w:sz w:val="22"/>
          <w:szCs w:val="22"/>
          <w:u w:val="single"/>
        </w:rPr>
        <w:t>Dane Wykonawcy</w:t>
      </w:r>
      <w:r w:rsidR="009C1E96" w:rsidRPr="00E86C4A">
        <w:rPr>
          <w:rFonts w:asciiTheme="minorHAnsi" w:hAnsiTheme="minorHAnsi" w:cstheme="minorHAnsi"/>
          <w:sz w:val="22"/>
          <w:szCs w:val="22"/>
        </w:rPr>
        <w:t>:</w:t>
      </w:r>
    </w:p>
    <w:p w14:paraId="01DCB54A" w14:textId="77777777" w:rsidR="000B50C2" w:rsidRPr="00E86C4A" w:rsidRDefault="000B50C2" w:rsidP="0046609A">
      <w:pPr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14:paraId="7C76144F" w14:textId="527EDF8A" w:rsidR="009C1E96" w:rsidRPr="00E86C4A" w:rsidRDefault="000B50C2" w:rsidP="0046609A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E86C4A">
        <w:rPr>
          <w:rFonts w:asciiTheme="minorHAnsi" w:hAnsiTheme="minorHAnsi" w:cstheme="minorHAnsi"/>
          <w:sz w:val="22"/>
          <w:szCs w:val="22"/>
        </w:rPr>
        <w:t xml:space="preserve">1. Pełna nazwa </w:t>
      </w:r>
      <w:r w:rsidR="009C1E96" w:rsidRPr="00E86C4A">
        <w:rPr>
          <w:rFonts w:asciiTheme="minorHAnsi" w:hAnsiTheme="minorHAnsi" w:cstheme="minorHAnsi"/>
          <w:sz w:val="22"/>
          <w:szCs w:val="22"/>
        </w:rPr>
        <w:t>Wykonawc</w:t>
      </w:r>
      <w:r w:rsidRPr="00E86C4A">
        <w:rPr>
          <w:rFonts w:asciiTheme="minorHAnsi" w:hAnsiTheme="minorHAnsi" w:cstheme="minorHAnsi"/>
          <w:sz w:val="22"/>
          <w:szCs w:val="22"/>
        </w:rPr>
        <w:t>y</w:t>
      </w:r>
      <w:r w:rsidR="009C1E96" w:rsidRPr="00E86C4A">
        <w:rPr>
          <w:rFonts w:asciiTheme="minorHAnsi" w:hAnsiTheme="minorHAnsi" w:cstheme="minorHAnsi"/>
          <w:sz w:val="22"/>
          <w:szCs w:val="22"/>
        </w:rPr>
        <w:t>: ……………………</w:t>
      </w:r>
      <w:r w:rsidR="00E86C4A">
        <w:rPr>
          <w:rFonts w:asciiTheme="minorHAnsi" w:hAnsiTheme="minorHAnsi" w:cstheme="minorHAnsi"/>
          <w:sz w:val="22"/>
          <w:szCs w:val="22"/>
        </w:rPr>
        <w:t>…………………………………………….</w:t>
      </w:r>
      <w:r w:rsidR="009C1E96" w:rsidRPr="00E86C4A">
        <w:rPr>
          <w:rFonts w:asciiTheme="minorHAnsi" w:hAnsiTheme="minorHAnsi" w:cstheme="minorHAnsi"/>
          <w:sz w:val="22"/>
          <w:szCs w:val="22"/>
        </w:rPr>
        <w:t>……………………………………………</w:t>
      </w:r>
      <w:r w:rsidRPr="00E86C4A">
        <w:rPr>
          <w:rFonts w:asciiTheme="minorHAnsi" w:hAnsiTheme="minorHAnsi" w:cstheme="minorHAnsi"/>
          <w:sz w:val="22"/>
          <w:szCs w:val="22"/>
        </w:rPr>
        <w:t>.</w:t>
      </w:r>
    </w:p>
    <w:p w14:paraId="58F61894" w14:textId="1108EFDB" w:rsidR="009C1E96" w:rsidRPr="00E86C4A" w:rsidRDefault="009C1E96" w:rsidP="0046609A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E86C4A">
        <w:rPr>
          <w:rFonts w:asciiTheme="minorHAnsi" w:hAnsiTheme="minorHAnsi" w:cstheme="minorHAnsi"/>
          <w:sz w:val="22"/>
          <w:szCs w:val="22"/>
        </w:rPr>
        <w:t>………………………………………………………</w:t>
      </w:r>
      <w:r w:rsidR="00E86C4A">
        <w:rPr>
          <w:rFonts w:asciiTheme="minorHAnsi" w:hAnsiTheme="minorHAnsi" w:cstheme="minorHAnsi"/>
          <w:sz w:val="22"/>
          <w:szCs w:val="22"/>
        </w:rPr>
        <w:t>…………………………………………………………..</w:t>
      </w:r>
      <w:r w:rsidRPr="00E86C4A">
        <w:rPr>
          <w:rFonts w:asciiTheme="minorHAnsi" w:hAnsiTheme="minorHAnsi" w:cstheme="minorHAnsi"/>
          <w:sz w:val="22"/>
          <w:szCs w:val="22"/>
        </w:rPr>
        <w:t>………………………………………..</w:t>
      </w:r>
    </w:p>
    <w:p w14:paraId="7419C599" w14:textId="2ADDC10E" w:rsidR="009C1E96" w:rsidRPr="00E86C4A" w:rsidRDefault="000B50C2" w:rsidP="0046609A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E86C4A">
        <w:rPr>
          <w:rFonts w:asciiTheme="minorHAnsi" w:hAnsiTheme="minorHAnsi" w:cstheme="minorHAnsi"/>
          <w:sz w:val="22"/>
          <w:szCs w:val="22"/>
        </w:rPr>
        <w:t xml:space="preserve">2. </w:t>
      </w:r>
      <w:r w:rsidR="009C1E96" w:rsidRPr="00E86C4A">
        <w:rPr>
          <w:rFonts w:asciiTheme="minorHAnsi" w:hAnsiTheme="minorHAnsi" w:cstheme="minorHAnsi"/>
          <w:sz w:val="22"/>
          <w:szCs w:val="22"/>
        </w:rPr>
        <w:t>Adres: ………………………</w:t>
      </w:r>
      <w:r w:rsidR="00E86C4A">
        <w:rPr>
          <w:rFonts w:asciiTheme="minorHAnsi" w:hAnsiTheme="minorHAnsi" w:cstheme="minorHAnsi"/>
          <w:sz w:val="22"/>
          <w:szCs w:val="22"/>
        </w:rPr>
        <w:t>…………………………………………………….</w:t>
      </w:r>
      <w:r w:rsidR="009C1E96" w:rsidRPr="00E86C4A">
        <w:rPr>
          <w:rFonts w:asciiTheme="minorHAnsi" w:hAnsiTheme="minorHAnsi" w:cstheme="minorHAnsi"/>
          <w:sz w:val="22"/>
          <w:szCs w:val="22"/>
        </w:rPr>
        <w:t>………………………………………………………………..</w:t>
      </w:r>
    </w:p>
    <w:p w14:paraId="1BBE64A3" w14:textId="010E2E6E" w:rsidR="009C1E96" w:rsidRPr="00E86C4A" w:rsidRDefault="0046609A" w:rsidP="0046609A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E86C4A">
        <w:rPr>
          <w:rFonts w:asciiTheme="minorHAnsi" w:hAnsiTheme="minorHAnsi" w:cstheme="minorHAnsi"/>
          <w:sz w:val="22"/>
          <w:szCs w:val="22"/>
        </w:rPr>
        <w:t>……………………………………………</w:t>
      </w:r>
      <w:r w:rsidR="00E86C4A">
        <w:rPr>
          <w:rFonts w:asciiTheme="minorHAnsi" w:hAnsiTheme="minorHAnsi" w:cstheme="minorHAnsi"/>
          <w:sz w:val="22"/>
          <w:szCs w:val="22"/>
        </w:rPr>
        <w:t>…………………………………………………………..</w:t>
      </w:r>
      <w:r w:rsidRPr="00E86C4A">
        <w:rPr>
          <w:rFonts w:asciiTheme="minorHAnsi" w:hAnsiTheme="minorHAnsi" w:cstheme="minorHAnsi"/>
          <w:sz w:val="22"/>
          <w:szCs w:val="22"/>
        </w:rPr>
        <w:t>…………………………………………………..</w:t>
      </w:r>
    </w:p>
    <w:p w14:paraId="70FEE196" w14:textId="52E90450" w:rsidR="009C1E96" w:rsidRPr="00E86C4A" w:rsidRDefault="000B50C2" w:rsidP="0046609A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E86C4A">
        <w:rPr>
          <w:rFonts w:asciiTheme="minorHAnsi" w:hAnsiTheme="minorHAnsi" w:cstheme="minorHAnsi"/>
          <w:sz w:val="22"/>
          <w:szCs w:val="22"/>
        </w:rPr>
        <w:t xml:space="preserve">3. </w:t>
      </w:r>
      <w:r w:rsidR="009C1E96" w:rsidRPr="00E86C4A">
        <w:rPr>
          <w:rFonts w:asciiTheme="minorHAnsi" w:hAnsiTheme="minorHAnsi" w:cstheme="minorHAnsi"/>
          <w:sz w:val="22"/>
          <w:szCs w:val="22"/>
        </w:rPr>
        <w:t>Osoba</w:t>
      </w:r>
      <w:r w:rsidR="00FA2FB4">
        <w:rPr>
          <w:rFonts w:asciiTheme="minorHAnsi" w:hAnsiTheme="minorHAnsi" w:cstheme="minorHAnsi"/>
          <w:sz w:val="22"/>
          <w:szCs w:val="22"/>
        </w:rPr>
        <w:t xml:space="preserve"> wyznaczona przez Wykonawcę do </w:t>
      </w:r>
      <w:r w:rsidRPr="00E86C4A">
        <w:rPr>
          <w:rFonts w:asciiTheme="minorHAnsi" w:hAnsiTheme="minorHAnsi" w:cstheme="minorHAnsi"/>
          <w:sz w:val="22"/>
          <w:szCs w:val="22"/>
        </w:rPr>
        <w:t>kontakt</w:t>
      </w:r>
      <w:r w:rsidR="00FA2FB4">
        <w:rPr>
          <w:rFonts w:asciiTheme="minorHAnsi" w:hAnsiTheme="minorHAnsi" w:cstheme="minorHAnsi"/>
          <w:sz w:val="22"/>
          <w:szCs w:val="22"/>
        </w:rPr>
        <w:t>ów</w:t>
      </w:r>
      <w:r w:rsidRPr="00E86C4A">
        <w:rPr>
          <w:rFonts w:asciiTheme="minorHAnsi" w:hAnsiTheme="minorHAnsi" w:cstheme="minorHAnsi"/>
          <w:sz w:val="22"/>
          <w:szCs w:val="22"/>
        </w:rPr>
        <w:t xml:space="preserve"> z Zamawiającym</w:t>
      </w:r>
      <w:r w:rsidR="00FA2FB4">
        <w:rPr>
          <w:rFonts w:asciiTheme="minorHAnsi" w:hAnsiTheme="minorHAnsi" w:cstheme="minorHAnsi"/>
          <w:sz w:val="22"/>
          <w:szCs w:val="22"/>
        </w:rPr>
        <w:t>:</w:t>
      </w:r>
    </w:p>
    <w:p w14:paraId="7D213AB0" w14:textId="2005A575" w:rsidR="009C1E96" w:rsidRPr="00E86C4A" w:rsidRDefault="009C1E96" w:rsidP="0046609A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E86C4A">
        <w:rPr>
          <w:rFonts w:asciiTheme="minorHAnsi" w:hAnsiTheme="minorHAnsi" w:cstheme="minorHAnsi"/>
          <w:sz w:val="22"/>
          <w:szCs w:val="22"/>
        </w:rPr>
        <w:t>…………………………………………</w:t>
      </w:r>
      <w:r w:rsidR="00E86C4A">
        <w:rPr>
          <w:rFonts w:asciiTheme="minorHAnsi" w:hAnsiTheme="minorHAnsi" w:cstheme="minorHAnsi"/>
          <w:sz w:val="22"/>
          <w:szCs w:val="22"/>
        </w:rPr>
        <w:t>……………………………………</w:t>
      </w:r>
      <w:r w:rsidR="00FA2FB4">
        <w:rPr>
          <w:rFonts w:asciiTheme="minorHAnsi" w:hAnsiTheme="minorHAnsi" w:cstheme="minorHAnsi"/>
          <w:sz w:val="22"/>
          <w:szCs w:val="22"/>
        </w:rPr>
        <w:t xml:space="preserve"> tel. </w:t>
      </w:r>
      <w:r w:rsidR="00E86C4A">
        <w:rPr>
          <w:rFonts w:asciiTheme="minorHAnsi" w:hAnsiTheme="minorHAnsi" w:cstheme="minorHAnsi"/>
          <w:sz w:val="22"/>
          <w:szCs w:val="22"/>
        </w:rPr>
        <w:t>………..</w:t>
      </w:r>
      <w:r w:rsidRPr="00E86C4A">
        <w:rPr>
          <w:rFonts w:asciiTheme="minorHAnsi" w:hAnsiTheme="minorHAnsi" w:cstheme="minorHAnsi"/>
          <w:sz w:val="22"/>
          <w:szCs w:val="22"/>
        </w:rPr>
        <w:t>……</w:t>
      </w:r>
      <w:r w:rsidR="00FA2FB4">
        <w:rPr>
          <w:rFonts w:asciiTheme="minorHAnsi" w:hAnsiTheme="minorHAnsi" w:cstheme="minorHAnsi"/>
          <w:sz w:val="22"/>
          <w:szCs w:val="22"/>
        </w:rPr>
        <w:t xml:space="preserve">  e-mail: </w:t>
      </w:r>
      <w:r w:rsidRPr="00E86C4A">
        <w:rPr>
          <w:rFonts w:asciiTheme="minorHAnsi" w:hAnsiTheme="minorHAnsi" w:cstheme="minorHAnsi"/>
          <w:sz w:val="22"/>
          <w:szCs w:val="22"/>
        </w:rPr>
        <w:t>………………………</w:t>
      </w:r>
      <w:r w:rsidR="00FA2FB4">
        <w:rPr>
          <w:rFonts w:asciiTheme="minorHAnsi" w:hAnsiTheme="minorHAnsi" w:cstheme="minorHAnsi"/>
          <w:sz w:val="22"/>
          <w:szCs w:val="22"/>
        </w:rPr>
        <w:t>…</w:t>
      </w:r>
      <w:r w:rsidRPr="00E86C4A">
        <w:rPr>
          <w:rFonts w:asciiTheme="minorHAnsi" w:hAnsiTheme="minorHAnsi" w:cstheme="minorHAnsi"/>
          <w:sz w:val="22"/>
          <w:szCs w:val="22"/>
        </w:rPr>
        <w:t>……………..</w:t>
      </w:r>
    </w:p>
    <w:p w14:paraId="6F2D42A9" w14:textId="77777777" w:rsidR="00124626" w:rsidRPr="00E86C4A" w:rsidRDefault="00124626" w:rsidP="00A1691C">
      <w:pPr>
        <w:tabs>
          <w:tab w:val="left" w:pos="284"/>
        </w:tabs>
        <w:ind w:left="284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36634907" w14:textId="4B409889" w:rsidR="00E438B2" w:rsidRPr="00E86C4A" w:rsidRDefault="00285B52" w:rsidP="00E438B2">
      <w:pPr>
        <w:numPr>
          <w:ilvl w:val="0"/>
          <w:numId w:val="12"/>
        </w:numPr>
        <w:tabs>
          <w:tab w:val="left" w:pos="284"/>
        </w:tabs>
        <w:ind w:left="284" w:hanging="284"/>
        <w:jc w:val="both"/>
        <w:rPr>
          <w:rFonts w:asciiTheme="minorHAnsi" w:hAnsiTheme="minorHAnsi" w:cstheme="minorHAnsi"/>
          <w:b/>
          <w:sz w:val="22"/>
          <w:szCs w:val="22"/>
        </w:rPr>
      </w:pPr>
      <w:r w:rsidRPr="00285B52">
        <w:rPr>
          <w:rFonts w:asciiTheme="minorHAnsi" w:hAnsiTheme="minorHAnsi" w:cstheme="minorHAnsi"/>
          <w:sz w:val="22"/>
          <w:szCs w:val="22"/>
        </w:rPr>
        <w:t>Oferujemy wykonanie przedmiotu zamówienia, zgodnie z opisem przedmiotu zamówienia (OPZ) i</w:t>
      </w:r>
      <w:r w:rsidR="00DC7096">
        <w:rPr>
          <w:rFonts w:asciiTheme="minorHAnsi" w:hAnsiTheme="minorHAnsi" w:cstheme="minorHAnsi"/>
          <w:sz w:val="22"/>
          <w:szCs w:val="22"/>
        </w:rPr>
        <w:t> </w:t>
      </w:r>
      <w:r w:rsidRPr="00285B52">
        <w:rPr>
          <w:rFonts w:asciiTheme="minorHAnsi" w:hAnsiTheme="minorHAnsi" w:cstheme="minorHAnsi"/>
          <w:sz w:val="22"/>
          <w:szCs w:val="22"/>
        </w:rPr>
        <w:t>określonymi w SWZ warunkami, z uwzględnieniem postanowień wzoru umowy, stanowiącego załącznik do SWZ</w:t>
      </w:r>
      <w:r w:rsidR="00E438B2" w:rsidRPr="00E86C4A">
        <w:rPr>
          <w:rFonts w:asciiTheme="minorHAnsi" w:hAnsiTheme="minorHAnsi" w:cstheme="minorHAnsi"/>
          <w:sz w:val="22"/>
          <w:szCs w:val="22"/>
        </w:rPr>
        <w:t>:</w:t>
      </w:r>
    </w:p>
    <w:p w14:paraId="19F5604C" w14:textId="79F22923" w:rsidR="0046609A" w:rsidRPr="00CF3FE6" w:rsidRDefault="0046609A" w:rsidP="00E438B2">
      <w:pPr>
        <w:rPr>
          <w:rFonts w:asciiTheme="minorHAnsi" w:hAnsiTheme="minorHAnsi" w:cstheme="minorHAnsi"/>
          <w:sz w:val="22"/>
          <w:szCs w:val="22"/>
        </w:rPr>
      </w:pPr>
    </w:p>
    <w:p w14:paraId="3D765886" w14:textId="77777777" w:rsidR="00CF3FE6" w:rsidRPr="00CF3FE6" w:rsidRDefault="00CF3FE6" w:rsidP="00CF3FE6">
      <w:pPr>
        <w:numPr>
          <w:ilvl w:val="0"/>
          <w:numId w:val="11"/>
        </w:numPr>
        <w:tabs>
          <w:tab w:val="left" w:pos="709"/>
        </w:tabs>
        <w:jc w:val="both"/>
        <w:rPr>
          <w:rFonts w:asciiTheme="minorHAnsi" w:hAnsiTheme="minorHAnsi" w:cstheme="minorHAnsi"/>
          <w:bCs/>
          <w:color w:val="0D0D0D"/>
          <w:sz w:val="22"/>
          <w:szCs w:val="22"/>
        </w:rPr>
      </w:pPr>
      <w:r w:rsidRPr="00CF3FE6">
        <w:rPr>
          <w:rFonts w:asciiTheme="minorHAnsi" w:hAnsiTheme="minorHAnsi" w:cstheme="minorHAnsi"/>
          <w:b/>
          <w:sz w:val="22"/>
          <w:szCs w:val="22"/>
        </w:rPr>
        <w:t>części nr 1 zamówienia</w:t>
      </w:r>
      <w:r w:rsidRPr="00CF3FE6">
        <w:rPr>
          <w:rFonts w:asciiTheme="minorHAnsi" w:hAnsiTheme="minorHAnsi" w:cstheme="minorHAnsi"/>
          <w:sz w:val="22"/>
          <w:szCs w:val="22"/>
        </w:rPr>
        <w:t xml:space="preserve"> – usługi „</w:t>
      </w:r>
      <w:r w:rsidRPr="00CF3FE6">
        <w:rPr>
          <w:rFonts w:asciiTheme="minorHAnsi" w:hAnsiTheme="minorHAnsi" w:cstheme="minorHAnsi"/>
          <w:b/>
          <w:sz w:val="22"/>
          <w:szCs w:val="22"/>
        </w:rPr>
        <w:t>Przygotowanie i wydawanie gorących posiłków dla klientów Miejskiego Ośrodka Pomocy Społecznej w Inowrocławiu”</w:t>
      </w:r>
      <w:r w:rsidRPr="00CF3FE6">
        <w:rPr>
          <w:rFonts w:asciiTheme="minorHAnsi" w:hAnsiTheme="minorHAnsi" w:cstheme="minorHAnsi"/>
          <w:sz w:val="22"/>
          <w:szCs w:val="22"/>
        </w:rPr>
        <w:t xml:space="preserve"> *</w:t>
      </w:r>
    </w:p>
    <w:p w14:paraId="002ED66A" w14:textId="77777777" w:rsidR="00CF3FE6" w:rsidRPr="00CF3FE6" w:rsidRDefault="00CF3FE6" w:rsidP="00CF3FE6">
      <w:pPr>
        <w:spacing w:line="276" w:lineRule="auto"/>
        <w:ind w:left="720"/>
        <w:jc w:val="both"/>
        <w:rPr>
          <w:rFonts w:asciiTheme="minorHAnsi" w:hAnsiTheme="minorHAnsi" w:cstheme="minorHAnsi"/>
          <w:bCs/>
          <w:color w:val="0D0D0D"/>
          <w:sz w:val="22"/>
          <w:szCs w:val="22"/>
        </w:rPr>
      </w:pPr>
      <w:r w:rsidRPr="00CF3FE6">
        <w:rPr>
          <w:rFonts w:asciiTheme="minorHAnsi" w:hAnsiTheme="minorHAnsi" w:cstheme="minorHAnsi"/>
          <w:bCs/>
          <w:color w:val="0D0D0D"/>
          <w:sz w:val="22"/>
          <w:szCs w:val="22"/>
        </w:rPr>
        <w:t>za cenę  brutto ….........................................................  zł*</w:t>
      </w:r>
    </w:p>
    <w:p w14:paraId="1FE449CC" w14:textId="77777777" w:rsidR="00CF3FE6" w:rsidRPr="00CF3FE6" w:rsidRDefault="00CF3FE6" w:rsidP="00CF3FE6">
      <w:pPr>
        <w:spacing w:line="276" w:lineRule="auto"/>
        <w:ind w:left="720"/>
        <w:rPr>
          <w:rFonts w:asciiTheme="minorHAnsi" w:hAnsiTheme="minorHAnsi" w:cstheme="minorHAnsi"/>
          <w:color w:val="0D0D0D"/>
          <w:sz w:val="22"/>
          <w:szCs w:val="22"/>
        </w:rPr>
      </w:pPr>
      <w:r w:rsidRPr="00CF3FE6">
        <w:rPr>
          <w:rFonts w:asciiTheme="minorHAnsi" w:hAnsiTheme="minorHAnsi" w:cstheme="minorHAnsi"/>
          <w:bCs/>
          <w:color w:val="0D0D0D"/>
          <w:sz w:val="22"/>
          <w:szCs w:val="22"/>
        </w:rPr>
        <w:t>(słownie złotych: ….......................................................................................................</w:t>
      </w:r>
      <w:r w:rsidRPr="00CF3FE6">
        <w:rPr>
          <w:rFonts w:asciiTheme="minorHAnsi" w:hAnsiTheme="minorHAnsi" w:cstheme="minorHAnsi"/>
          <w:color w:val="0D0D0D"/>
          <w:sz w:val="22"/>
          <w:szCs w:val="22"/>
        </w:rPr>
        <w:t>)*</w:t>
      </w:r>
    </w:p>
    <w:p w14:paraId="13EFCDD0" w14:textId="77777777" w:rsidR="00CF3FE6" w:rsidRPr="00CF3FE6" w:rsidRDefault="00CF3FE6" w:rsidP="00CF3FE6">
      <w:pPr>
        <w:spacing w:line="276" w:lineRule="auto"/>
        <w:ind w:left="720"/>
        <w:jc w:val="both"/>
        <w:rPr>
          <w:rFonts w:asciiTheme="minorHAnsi" w:hAnsiTheme="minorHAnsi" w:cstheme="minorHAnsi"/>
          <w:bCs/>
          <w:color w:val="auto"/>
          <w:sz w:val="22"/>
          <w:szCs w:val="22"/>
        </w:rPr>
      </w:pPr>
      <w:r w:rsidRPr="00CF3FE6">
        <w:rPr>
          <w:rFonts w:asciiTheme="minorHAnsi" w:hAnsiTheme="minorHAnsi" w:cstheme="minorHAnsi"/>
          <w:color w:val="0D0D0D"/>
          <w:sz w:val="22"/>
          <w:szCs w:val="22"/>
        </w:rPr>
        <w:t>Cena brutto stanowi iloczyn szacunkowej liczby posiłków oraz ceny jednostkowej  brutto za gorący posiłek:</w:t>
      </w:r>
    </w:p>
    <w:p w14:paraId="21910B1E" w14:textId="77777777" w:rsidR="00CF3FE6" w:rsidRPr="00CF3FE6" w:rsidRDefault="00CF3FE6" w:rsidP="00CF3FE6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tbl>
      <w:tblPr>
        <w:tblW w:w="93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1837"/>
        <w:gridCol w:w="4377"/>
        <w:gridCol w:w="3177"/>
      </w:tblGrid>
      <w:tr w:rsidR="00CF3FE6" w:rsidRPr="00CF3FE6" w14:paraId="38523F0F" w14:textId="77777777" w:rsidTr="00B6459B"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4644441" w14:textId="77777777" w:rsidR="00CF3FE6" w:rsidRPr="00CF3FE6" w:rsidRDefault="00CF3FE6" w:rsidP="00B6459B">
            <w:pPr>
              <w:spacing w:line="276" w:lineRule="auto"/>
              <w:ind w:left="17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F3FE6">
              <w:rPr>
                <w:rFonts w:asciiTheme="minorHAnsi" w:hAnsiTheme="minorHAnsi" w:cstheme="minorHAnsi"/>
                <w:sz w:val="22"/>
                <w:szCs w:val="22"/>
              </w:rPr>
              <w:t>Szacowana liczba gorących posiłków</w:t>
            </w:r>
          </w:p>
        </w:tc>
        <w:tc>
          <w:tcPr>
            <w:tcW w:w="4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59B60F5" w14:textId="77777777" w:rsidR="00CF3FE6" w:rsidRPr="00CF3FE6" w:rsidRDefault="00CF3FE6" w:rsidP="00B6459B">
            <w:pPr>
              <w:spacing w:line="276" w:lineRule="auto"/>
              <w:ind w:left="72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F3FE6">
              <w:rPr>
                <w:rFonts w:asciiTheme="minorHAnsi" w:hAnsiTheme="minorHAnsi" w:cstheme="minorHAnsi"/>
                <w:sz w:val="22"/>
                <w:szCs w:val="22"/>
              </w:rPr>
              <w:t>Cena jednostkowa brutto za 1 gorący posiłek [zł]</w:t>
            </w:r>
          </w:p>
        </w:tc>
        <w:tc>
          <w:tcPr>
            <w:tcW w:w="3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E36DB2" w14:textId="77777777" w:rsidR="00CF3FE6" w:rsidRPr="00CF3FE6" w:rsidRDefault="00CF3FE6" w:rsidP="00B6459B">
            <w:pPr>
              <w:spacing w:line="276" w:lineRule="auto"/>
              <w:ind w:left="72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F3FE6">
              <w:rPr>
                <w:rFonts w:asciiTheme="minorHAnsi" w:hAnsiTheme="minorHAnsi" w:cstheme="minorHAnsi"/>
                <w:sz w:val="22"/>
                <w:szCs w:val="22"/>
              </w:rPr>
              <w:t>Cena brutto oferty w [zł]</w:t>
            </w:r>
          </w:p>
          <w:p w14:paraId="33F42593" w14:textId="77777777" w:rsidR="00CF3FE6" w:rsidRPr="00CF3FE6" w:rsidRDefault="00CF3FE6" w:rsidP="00B6459B">
            <w:pPr>
              <w:spacing w:line="276" w:lineRule="auto"/>
              <w:ind w:left="72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F3FE6">
              <w:rPr>
                <w:rFonts w:asciiTheme="minorHAnsi" w:hAnsiTheme="minorHAnsi" w:cstheme="minorHAnsi"/>
                <w:sz w:val="22"/>
                <w:szCs w:val="22"/>
              </w:rPr>
              <w:t>(kolumna 1 x kolumna 2)</w:t>
            </w:r>
          </w:p>
        </w:tc>
      </w:tr>
      <w:tr w:rsidR="00CF3FE6" w:rsidRPr="00CF3FE6" w14:paraId="508906DA" w14:textId="77777777" w:rsidTr="00B6459B"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64A074D" w14:textId="77777777" w:rsidR="00CF3FE6" w:rsidRPr="00CF3FE6" w:rsidRDefault="00CF3FE6" w:rsidP="00CB02BB">
            <w:pPr>
              <w:spacing w:line="276" w:lineRule="auto"/>
              <w:ind w:left="720"/>
              <w:rPr>
                <w:rFonts w:asciiTheme="minorHAnsi" w:hAnsiTheme="minorHAnsi" w:cstheme="minorHAnsi"/>
                <w:sz w:val="22"/>
                <w:szCs w:val="22"/>
              </w:rPr>
            </w:pPr>
            <w:r w:rsidRPr="00CF3FE6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4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107018C" w14:textId="77777777" w:rsidR="00CF3FE6" w:rsidRPr="00CF3FE6" w:rsidRDefault="00CF3FE6" w:rsidP="00B6459B">
            <w:pPr>
              <w:spacing w:line="276" w:lineRule="auto"/>
              <w:ind w:left="72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F3FE6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3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D312E8" w14:textId="77777777" w:rsidR="00CF3FE6" w:rsidRPr="00CF3FE6" w:rsidRDefault="00CF3FE6" w:rsidP="00B6459B">
            <w:pPr>
              <w:spacing w:line="276" w:lineRule="auto"/>
              <w:ind w:left="72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F3FE6">
              <w:rPr>
                <w:rFonts w:asciiTheme="minorHAnsi" w:hAnsiTheme="minorHAnsi" w:cstheme="minorHAnsi"/>
                <w:sz w:val="22"/>
                <w:szCs w:val="22"/>
              </w:rPr>
              <w:t>3</w:t>
            </w:r>
          </w:p>
        </w:tc>
      </w:tr>
      <w:tr w:rsidR="00CF3FE6" w:rsidRPr="00CF3FE6" w14:paraId="0BDD012D" w14:textId="77777777" w:rsidTr="00B6459B">
        <w:trPr>
          <w:trHeight w:val="680"/>
        </w:trPr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3D8B85B" w14:textId="51093D0C" w:rsidR="00CF3FE6" w:rsidRPr="00CF3FE6" w:rsidRDefault="00CF3FE6" w:rsidP="00B6459B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eastAsia="Arial Unicode MS" w:hAnsiTheme="minorHAnsi" w:cstheme="minorHAnsi"/>
                <w:color w:val="auto"/>
                <w:kern w:val="32"/>
                <w:sz w:val="22"/>
                <w:szCs w:val="22"/>
              </w:rPr>
              <w:t>5 475</w:t>
            </w:r>
          </w:p>
        </w:tc>
        <w:tc>
          <w:tcPr>
            <w:tcW w:w="4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C2548C3" w14:textId="77777777" w:rsidR="00CF3FE6" w:rsidRPr="00CF3FE6" w:rsidRDefault="00CF3FE6" w:rsidP="00B6459B">
            <w:pPr>
              <w:spacing w:line="276" w:lineRule="auto"/>
              <w:ind w:left="72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65222D" w14:textId="77777777" w:rsidR="00CF3FE6" w:rsidRPr="00CF3FE6" w:rsidRDefault="00CF3FE6" w:rsidP="00B6459B">
            <w:pPr>
              <w:spacing w:line="276" w:lineRule="auto"/>
              <w:ind w:left="72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415B860C" w14:textId="77777777" w:rsidR="00756224" w:rsidRDefault="00756224" w:rsidP="00756224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882D33F" w14:textId="4D0CEA62" w:rsidR="00CF3FE6" w:rsidRPr="009C61A3" w:rsidRDefault="00DC7096" w:rsidP="001C097D">
      <w:pPr>
        <w:spacing w:line="276" w:lineRule="auto"/>
        <w:ind w:left="709"/>
        <w:jc w:val="both"/>
        <w:rPr>
          <w:rFonts w:asciiTheme="minorHAnsi" w:hAnsiTheme="minorHAnsi" w:cstheme="minorHAnsi"/>
          <w:i/>
          <w:iCs/>
          <w:color w:val="000000" w:themeColor="text1"/>
          <w:sz w:val="22"/>
          <w:szCs w:val="22"/>
        </w:rPr>
      </w:pPr>
      <w:bookmarkStart w:id="0" w:name="_Hlk90368083"/>
      <w:r w:rsidRPr="009C61A3">
        <w:rPr>
          <w:rFonts w:asciiTheme="minorHAnsi" w:hAnsiTheme="minorHAnsi" w:cstheme="minorHAnsi"/>
          <w:color w:val="000000" w:themeColor="text1"/>
          <w:sz w:val="22"/>
          <w:szCs w:val="22"/>
        </w:rPr>
        <w:t>Ponadto o</w:t>
      </w:r>
      <w:r w:rsidR="00756224" w:rsidRPr="009C61A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ferujemy wykonanie </w:t>
      </w:r>
      <w:r w:rsidR="002137F2" w:rsidRPr="009C61A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tej części </w:t>
      </w:r>
      <w:r w:rsidR="00756224" w:rsidRPr="009C61A3">
        <w:rPr>
          <w:rFonts w:asciiTheme="minorHAnsi" w:hAnsiTheme="minorHAnsi" w:cstheme="minorHAnsi"/>
          <w:color w:val="000000" w:themeColor="text1"/>
          <w:sz w:val="22"/>
          <w:szCs w:val="22"/>
        </w:rPr>
        <w:t>przedmiotu zamówieni</w:t>
      </w:r>
      <w:r w:rsidR="003324B2" w:rsidRPr="009C61A3">
        <w:rPr>
          <w:rFonts w:asciiTheme="minorHAnsi" w:hAnsiTheme="minorHAnsi" w:cstheme="minorHAnsi"/>
          <w:color w:val="000000" w:themeColor="text1"/>
          <w:sz w:val="22"/>
          <w:szCs w:val="22"/>
        </w:rPr>
        <w:t>a</w:t>
      </w:r>
      <w:r w:rsidRPr="009C61A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756224" w:rsidRPr="009C61A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przez szefa kuchni </w:t>
      </w:r>
      <w:r w:rsidRPr="009C61A3">
        <w:rPr>
          <w:rFonts w:asciiTheme="minorHAnsi" w:hAnsiTheme="minorHAnsi" w:cstheme="minorHAnsi"/>
          <w:color w:val="000000" w:themeColor="text1"/>
          <w:sz w:val="22"/>
          <w:szCs w:val="22"/>
        </w:rPr>
        <w:t>( imię i</w:t>
      </w:r>
      <w:r w:rsidR="002137F2" w:rsidRPr="009C61A3">
        <w:rPr>
          <w:rFonts w:asciiTheme="minorHAnsi" w:hAnsiTheme="minorHAnsi" w:cstheme="minorHAnsi"/>
          <w:color w:val="000000" w:themeColor="text1"/>
          <w:sz w:val="22"/>
          <w:szCs w:val="22"/>
        </w:rPr>
        <w:t> </w:t>
      </w:r>
      <w:r w:rsidRPr="009C61A3">
        <w:rPr>
          <w:rFonts w:asciiTheme="minorHAnsi" w:hAnsiTheme="minorHAnsi" w:cstheme="minorHAnsi"/>
          <w:color w:val="000000" w:themeColor="text1"/>
          <w:sz w:val="22"/>
          <w:szCs w:val="22"/>
        </w:rPr>
        <w:t>nazwisko )</w:t>
      </w:r>
      <w:r w:rsidR="00F47036" w:rsidRPr="009C61A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……………………………………………………………………………………………………………………………</w:t>
      </w:r>
      <w:r w:rsidR="002137F2" w:rsidRPr="009C61A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,</w:t>
      </w:r>
      <w:r w:rsidR="00756224" w:rsidRPr="009C61A3">
        <w:rPr>
          <w:rFonts w:asciiTheme="minorHAnsi" w:hAnsiTheme="minorHAnsi" w:cstheme="minorHAnsi"/>
          <w:color w:val="000000" w:themeColor="text1"/>
          <w:sz w:val="22"/>
          <w:szCs w:val="22"/>
        </w:rPr>
        <w:t>który posiada .............................................</w:t>
      </w:r>
      <w:r w:rsidR="008A0BBC" w:rsidRPr="009C61A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756224" w:rsidRPr="009C61A3">
        <w:rPr>
          <w:rFonts w:asciiTheme="minorHAnsi" w:hAnsiTheme="minorHAnsi" w:cstheme="minorHAnsi"/>
          <w:color w:val="000000" w:themeColor="text1"/>
          <w:sz w:val="22"/>
          <w:szCs w:val="22"/>
        </w:rPr>
        <w:t>lat</w:t>
      </w:r>
      <w:r w:rsidR="003324B2" w:rsidRPr="009C61A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stażu pracy zawodowej na stanowisku szefa kuchni.</w:t>
      </w:r>
    </w:p>
    <w:bookmarkEnd w:id="0"/>
    <w:p w14:paraId="17950CC5" w14:textId="77777777" w:rsidR="00756224" w:rsidRPr="00CF3FE6" w:rsidRDefault="00756224" w:rsidP="00756224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0DEEDEB3" w14:textId="6C079290" w:rsidR="00CF3FE6" w:rsidRPr="002332B5" w:rsidRDefault="00CF3FE6" w:rsidP="00CF3FE6">
      <w:pPr>
        <w:pStyle w:val="Akapitzlist"/>
        <w:numPr>
          <w:ilvl w:val="0"/>
          <w:numId w:val="11"/>
        </w:numPr>
        <w:tabs>
          <w:tab w:val="left" w:pos="709"/>
        </w:tabs>
        <w:rPr>
          <w:rFonts w:asciiTheme="minorHAnsi" w:hAnsiTheme="minorHAnsi" w:cstheme="minorHAnsi"/>
          <w:b/>
          <w:color w:val="000000" w:themeColor="text1"/>
        </w:rPr>
      </w:pPr>
      <w:r w:rsidRPr="00CF3FE6">
        <w:rPr>
          <w:rFonts w:asciiTheme="minorHAnsi" w:hAnsiTheme="minorHAnsi" w:cstheme="minorHAnsi"/>
          <w:b/>
        </w:rPr>
        <w:t>części nr 2 zamówienia</w:t>
      </w:r>
      <w:r w:rsidRPr="00CF3FE6">
        <w:rPr>
          <w:rFonts w:asciiTheme="minorHAnsi" w:hAnsiTheme="minorHAnsi" w:cstheme="minorHAnsi"/>
        </w:rPr>
        <w:t xml:space="preserve"> – </w:t>
      </w:r>
      <w:r w:rsidR="001F0BBB" w:rsidRPr="002332B5">
        <w:rPr>
          <w:rFonts w:asciiTheme="minorHAnsi" w:hAnsiTheme="minorHAnsi" w:cstheme="minorHAnsi"/>
          <w:b/>
          <w:bCs/>
          <w:color w:val="000000" w:themeColor="text1"/>
        </w:rPr>
        <w:t>zakres:</w:t>
      </w:r>
      <w:r w:rsidRPr="002332B5">
        <w:rPr>
          <w:rFonts w:asciiTheme="minorHAnsi" w:hAnsiTheme="minorHAnsi" w:cstheme="minorHAnsi"/>
          <w:color w:val="000000" w:themeColor="text1"/>
        </w:rPr>
        <w:t xml:space="preserve"> </w:t>
      </w:r>
      <w:r w:rsidRPr="002332B5">
        <w:rPr>
          <w:rFonts w:asciiTheme="minorHAnsi" w:hAnsiTheme="minorHAnsi" w:cstheme="minorHAnsi"/>
          <w:b/>
          <w:color w:val="000000" w:themeColor="text1"/>
        </w:rPr>
        <w:t>2a. „Przygotowanie i dostarczanie gorących posiłków dla uczestników Środowiskowego Domu Samopomocy w Inowrocławiu” 2b. „Przygotowanie i dostarczanie gorących posiłków dla klientów Miejskiego Ośrodka Pomocy Społecznej w Inowrocławiu – mieszkańców mieszkań chronionych przy ul. Św. Ducha 90 w Inowrocławiu”</w:t>
      </w:r>
      <w:r w:rsidRPr="002332B5">
        <w:rPr>
          <w:rFonts w:asciiTheme="minorHAnsi" w:hAnsiTheme="minorHAnsi" w:cstheme="minorHAnsi"/>
          <w:color w:val="000000" w:themeColor="text1"/>
        </w:rPr>
        <w:t xml:space="preserve"> 2c</w:t>
      </w:r>
      <w:r w:rsidRPr="002332B5">
        <w:rPr>
          <w:rFonts w:asciiTheme="minorHAnsi" w:hAnsiTheme="minorHAnsi" w:cstheme="minorHAnsi"/>
          <w:b/>
          <w:color w:val="000000" w:themeColor="text1"/>
        </w:rPr>
        <w:t>„Przygotowanie i dostarczanie gorących posiłków dla klientów Miejskiego Ośrodka Pomocy Społecznej w Inowrocławiu.”</w:t>
      </w:r>
      <w:r w:rsidRPr="002332B5">
        <w:rPr>
          <w:rFonts w:asciiTheme="minorHAnsi" w:hAnsiTheme="minorHAnsi" w:cstheme="minorHAnsi"/>
          <w:color w:val="000000" w:themeColor="text1"/>
        </w:rPr>
        <w:t>*</w:t>
      </w:r>
    </w:p>
    <w:p w14:paraId="1FE21F18" w14:textId="3FA3E043" w:rsidR="00CF3FE6" w:rsidRPr="002332B5" w:rsidRDefault="00CF3FE6" w:rsidP="00CF3FE6">
      <w:pPr>
        <w:spacing w:line="276" w:lineRule="auto"/>
        <w:ind w:left="720"/>
        <w:jc w:val="both"/>
        <w:rPr>
          <w:rFonts w:asciiTheme="minorHAnsi" w:hAnsiTheme="minorHAnsi" w:cstheme="minorHAnsi"/>
          <w:bCs/>
          <w:color w:val="000000" w:themeColor="text1"/>
          <w:sz w:val="22"/>
          <w:szCs w:val="22"/>
        </w:rPr>
      </w:pPr>
      <w:r w:rsidRPr="002332B5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>za cenę  brutto</w:t>
      </w:r>
      <w:r w:rsidRPr="002332B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Pr="002332B5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 xml:space="preserve">za </w:t>
      </w:r>
      <w:r w:rsidR="003324B2" w:rsidRPr="002332B5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zakres</w:t>
      </w:r>
      <w:r w:rsidRPr="002332B5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2a, 2b i 2c </w:t>
      </w:r>
      <w:r w:rsidRPr="002332B5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>….........................................................  zł*</w:t>
      </w:r>
    </w:p>
    <w:p w14:paraId="40CF99AF" w14:textId="77777777" w:rsidR="00CF3FE6" w:rsidRPr="002332B5" w:rsidRDefault="00CF3FE6" w:rsidP="00CF3FE6">
      <w:pPr>
        <w:spacing w:line="276" w:lineRule="auto"/>
        <w:ind w:left="720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2332B5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>(słownie złotych: ….......................................................................................................</w:t>
      </w:r>
      <w:r w:rsidRPr="002332B5">
        <w:rPr>
          <w:rFonts w:asciiTheme="minorHAnsi" w:hAnsiTheme="minorHAnsi" w:cstheme="minorHAnsi"/>
          <w:color w:val="000000" w:themeColor="text1"/>
          <w:sz w:val="22"/>
          <w:szCs w:val="22"/>
        </w:rPr>
        <w:t>)*</w:t>
      </w:r>
    </w:p>
    <w:p w14:paraId="7747B0BA" w14:textId="4DA561E1" w:rsidR="00CF3FE6" w:rsidRPr="002332B5" w:rsidRDefault="00CF3FE6" w:rsidP="00CF3FE6">
      <w:pPr>
        <w:spacing w:line="276" w:lineRule="auto"/>
        <w:ind w:left="720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2332B5">
        <w:rPr>
          <w:rFonts w:asciiTheme="minorHAnsi" w:hAnsiTheme="minorHAnsi" w:cstheme="minorHAnsi"/>
          <w:color w:val="000000" w:themeColor="text1"/>
          <w:sz w:val="22"/>
          <w:szCs w:val="22"/>
        </w:rPr>
        <w:t>Cena brutto stanowi</w:t>
      </w:r>
      <w:r w:rsidR="00975DB9" w:rsidRPr="002332B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suma</w:t>
      </w:r>
      <w:r w:rsidRPr="002332B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iloczyn</w:t>
      </w:r>
      <w:r w:rsidR="00975DB9" w:rsidRPr="002332B5">
        <w:rPr>
          <w:rFonts w:asciiTheme="minorHAnsi" w:hAnsiTheme="minorHAnsi" w:cstheme="minorHAnsi"/>
          <w:color w:val="000000" w:themeColor="text1"/>
          <w:sz w:val="22"/>
          <w:szCs w:val="22"/>
        </w:rPr>
        <w:t>u</w:t>
      </w:r>
      <w:r w:rsidRPr="002332B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szacunkowej liczby posiłków oraz ceny jednostkowej  brutto za gorący posiłek za </w:t>
      </w:r>
      <w:r w:rsidR="00975DB9" w:rsidRPr="002332B5">
        <w:rPr>
          <w:rFonts w:asciiTheme="minorHAnsi" w:hAnsiTheme="minorHAnsi" w:cstheme="minorHAnsi"/>
          <w:color w:val="000000" w:themeColor="text1"/>
          <w:sz w:val="22"/>
          <w:szCs w:val="22"/>
        </w:rPr>
        <w:t>zakres</w:t>
      </w:r>
      <w:r w:rsidRPr="002332B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2a, 2b i 2c:</w:t>
      </w:r>
    </w:p>
    <w:p w14:paraId="5CA8DF5C" w14:textId="77777777" w:rsidR="005A2F0F" w:rsidRPr="00975DB9" w:rsidRDefault="005A2F0F" w:rsidP="00CF3FE6">
      <w:pPr>
        <w:spacing w:line="276" w:lineRule="auto"/>
        <w:ind w:left="720"/>
        <w:jc w:val="both"/>
        <w:rPr>
          <w:rFonts w:asciiTheme="minorHAnsi" w:hAnsiTheme="minorHAnsi" w:cstheme="minorHAnsi"/>
          <w:bCs/>
          <w:color w:val="7030A0"/>
          <w:sz w:val="22"/>
          <w:szCs w:val="22"/>
        </w:rPr>
      </w:pPr>
    </w:p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1276"/>
        <w:gridCol w:w="2693"/>
        <w:gridCol w:w="2410"/>
        <w:gridCol w:w="3260"/>
      </w:tblGrid>
      <w:tr w:rsidR="00CF3FE6" w:rsidRPr="00CF3FE6" w14:paraId="665AC31C" w14:textId="77777777" w:rsidTr="00B6459B"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14:paraId="1453CDD4" w14:textId="68DC69E6" w:rsidR="00CF3FE6" w:rsidRPr="00CF3FE6" w:rsidRDefault="00CF3FE6" w:rsidP="00B6459B">
            <w:pPr>
              <w:spacing w:line="276" w:lineRule="auto"/>
              <w:ind w:left="17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F3FE6">
              <w:rPr>
                <w:rFonts w:asciiTheme="minorHAnsi" w:hAnsiTheme="minorHAnsi" w:cstheme="minorHAnsi"/>
                <w:sz w:val="22"/>
                <w:szCs w:val="22"/>
              </w:rPr>
              <w:t xml:space="preserve">Nr </w:t>
            </w:r>
            <w:r w:rsidR="003324B2" w:rsidRPr="009C61A3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zakresu</w:t>
            </w:r>
            <w:r w:rsidRPr="009C61A3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 xml:space="preserve"> </w:t>
            </w:r>
            <w:r w:rsidRPr="00CF3FE6">
              <w:rPr>
                <w:rFonts w:asciiTheme="minorHAnsi" w:hAnsiTheme="minorHAnsi" w:cstheme="minorHAnsi"/>
                <w:sz w:val="22"/>
                <w:szCs w:val="22"/>
              </w:rPr>
              <w:t>zamówienia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E0BF409" w14:textId="77777777" w:rsidR="00CF3FE6" w:rsidRPr="00CF3FE6" w:rsidRDefault="00CF3FE6" w:rsidP="00B6459B">
            <w:pPr>
              <w:spacing w:line="276" w:lineRule="auto"/>
              <w:ind w:left="17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F3FE6">
              <w:rPr>
                <w:rFonts w:asciiTheme="minorHAnsi" w:hAnsiTheme="minorHAnsi" w:cstheme="minorHAnsi"/>
                <w:sz w:val="22"/>
                <w:szCs w:val="22"/>
              </w:rPr>
              <w:t>Szacowana liczba gorących posiłków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B9DFC0C" w14:textId="77777777" w:rsidR="00CF3FE6" w:rsidRPr="00CF3FE6" w:rsidRDefault="00CF3FE6" w:rsidP="00B6459B">
            <w:pPr>
              <w:spacing w:line="276" w:lineRule="auto"/>
              <w:ind w:left="34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F3FE6">
              <w:rPr>
                <w:rFonts w:asciiTheme="minorHAnsi" w:hAnsiTheme="minorHAnsi" w:cstheme="minorHAnsi"/>
                <w:sz w:val="22"/>
                <w:szCs w:val="22"/>
              </w:rPr>
              <w:t>Cena jednostkowa brutto za 1 gorący posiłek [zł]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DB3F16" w14:textId="77777777" w:rsidR="00CF3FE6" w:rsidRPr="00CF3FE6" w:rsidRDefault="00CF3FE6" w:rsidP="00B6459B">
            <w:pPr>
              <w:spacing w:line="276" w:lineRule="auto"/>
              <w:ind w:left="17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F3FE6">
              <w:rPr>
                <w:rFonts w:asciiTheme="minorHAnsi" w:hAnsiTheme="minorHAnsi" w:cstheme="minorHAnsi"/>
                <w:sz w:val="22"/>
                <w:szCs w:val="22"/>
              </w:rPr>
              <w:t>Cena brutto oferty w [zł]</w:t>
            </w:r>
          </w:p>
          <w:p w14:paraId="341009F5" w14:textId="77777777" w:rsidR="00CF3FE6" w:rsidRPr="00CF3FE6" w:rsidRDefault="00CF3FE6" w:rsidP="00B6459B">
            <w:pPr>
              <w:spacing w:line="276" w:lineRule="auto"/>
              <w:ind w:left="17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F3FE6">
              <w:rPr>
                <w:rFonts w:asciiTheme="minorHAnsi" w:hAnsiTheme="minorHAnsi" w:cstheme="minorHAnsi"/>
                <w:sz w:val="22"/>
                <w:szCs w:val="22"/>
              </w:rPr>
              <w:t>(kolumna 1 x kolumna 2)</w:t>
            </w:r>
          </w:p>
        </w:tc>
      </w:tr>
      <w:tr w:rsidR="00CF3FE6" w:rsidRPr="00CF3FE6" w14:paraId="51713770" w14:textId="77777777" w:rsidTr="00B6459B">
        <w:tc>
          <w:tcPr>
            <w:tcW w:w="1276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14:paraId="42FBF179" w14:textId="77777777" w:rsidR="00CF3FE6" w:rsidRPr="00CF3FE6" w:rsidRDefault="00CF3FE6" w:rsidP="00B6459B">
            <w:pPr>
              <w:spacing w:line="276" w:lineRule="auto"/>
              <w:ind w:left="7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66B82CD" w14:textId="77777777" w:rsidR="00CF3FE6" w:rsidRPr="00CF3FE6" w:rsidRDefault="00CF3FE6" w:rsidP="00B6459B">
            <w:pPr>
              <w:spacing w:line="276" w:lineRule="auto"/>
              <w:ind w:left="72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F3FE6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585D620" w14:textId="77777777" w:rsidR="00CF3FE6" w:rsidRPr="00CF3FE6" w:rsidRDefault="00CF3FE6" w:rsidP="00B6459B">
            <w:pPr>
              <w:spacing w:line="276" w:lineRule="auto"/>
              <w:ind w:left="72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F3FE6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7479CB" w14:textId="77777777" w:rsidR="00CF3FE6" w:rsidRPr="00CF3FE6" w:rsidRDefault="00CF3FE6" w:rsidP="00B6459B">
            <w:pPr>
              <w:spacing w:line="276" w:lineRule="auto"/>
              <w:ind w:left="72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F3FE6">
              <w:rPr>
                <w:rFonts w:asciiTheme="minorHAnsi" w:hAnsiTheme="minorHAnsi" w:cstheme="minorHAnsi"/>
                <w:sz w:val="22"/>
                <w:szCs w:val="22"/>
              </w:rPr>
              <w:t>3</w:t>
            </w:r>
          </w:p>
        </w:tc>
      </w:tr>
      <w:tr w:rsidR="00CF3FE6" w:rsidRPr="00CF3FE6" w14:paraId="5FABA990" w14:textId="77777777" w:rsidTr="00B6459B">
        <w:trPr>
          <w:trHeight w:val="680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F68A398" w14:textId="779D4B47" w:rsidR="00CF3FE6" w:rsidRPr="00CF3FE6" w:rsidRDefault="00CF3FE6" w:rsidP="00B6459B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F3FE6">
              <w:rPr>
                <w:rFonts w:asciiTheme="minorHAnsi" w:hAnsiTheme="minorHAnsi" w:cstheme="minorHAnsi"/>
                <w:sz w:val="22"/>
                <w:szCs w:val="22"/>
              </w:rPr>
              <w:t>2a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C58EB3D" w14:textId="77777777" w:rsidR="00CF3FE6" w:rsidRPr="00CF3FE6" w:rsidRDefault="00CF3FE6" w:rsidP="00B6459B">
            <w:pPr>
              <w:spacing w:line="276" w:lineRule="auto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CF3FE6">
              <w:rPr>
                <w:rFonts w:asciiTheme="minorHAnsi" w:eastAsia="Arial Unicode MS" w:hAnsiTheme="minorHAnsi" w:cstheme="minorHAnsi"/>
                <w:color w:val="auto"/>
                <w:kern w:val="32"/>
                <w:sz w:val="22"/>
                <w:szCs w:val="22"/>
              </w:rPr>
              <w:t>10 665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A456817" w14:textId="77777777" w:rsidR="00CF3FE6" w:rsidRPr="00CF3FE6" w:rsidRDefault="00CF3FE6" w:rsidP="00B6459B">
            <w:pPr>
              <w:spacing w:line="276" w:lineRule="auto"/>
              <w:ind w:left="72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B7079B" w14:textId="77777777" w:rsidR="00CF3FE6" w:rsidRPr="00CF3FE6" w:rsidRDefault="00CF3FE6" w:rsidP="00B6459B">
            <w:pPr>
              <w:spacing w:line="276" w:lineRule="auto"/>
              <w:ind w:left="72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F3FE6" w:rsidRPr="00CF3FE6" w14:paraId="1978872F" w14:textId="77777777" w:rsidTr="00B6459B">
        <w:trPr>
          <w:trHeight w:val="680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794D480" w14:textId="293430B7" w:rsidR="00CF3FE6" w:rsidRPr="00CF3FE6" w:rsidRDefault="00CF3FE6" w:rsidP="00B6459B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F3FE6">
              <w:rPr>
                <w:rFonts w:asciiTheme="minorHAnsi" w:hAnsiTheme="minorHAnsi" w:cstheme="minorHAnsi"/>
                <w:sz w:val="22"/>
                <w:szCs w:val="22"/>
              </w:rPr>
              <w:t>2b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3A90E84" w14:textId="72DB0CAA" w:rsidR="00CF3FE6" w:rsidRPr="00CF3FE6" w:rsidRDefault="00CF3FE6" w:rsidP="00B6459B">
            <w:pPr>
              <w:spacing w:line="276" w:lineRule="auto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>
              <w:rPr>
                <w:rFonts w:asciiTheme="minorHAnsi" w:eastAsia="Arial Unicode MS" w:hAnsiTheme="minorHAnsi" w:cstheme="minorHAnsi"/>
                <w:color w:val="auto"/>
                <w:kern w:val="32"/>
                <w:sz w:val="22"/>
                <w:szCs w:val="22"/>
              </w:rPr>
              <w:t>730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79E9388" w14:textId="77777777" w:rsidR="00CF3FE6" w:rsidRPr="00CF3FE6" w:rsidRDefault="00CF3FE6" w:rsidP="00B6459B">
            <w:pPr>
              <w:spacing w:line="276" w:lineRule="auto"/>
              <w:ind w:left="72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8E7702" w14:textId="77777777" w:rsidR="00CF3FE6" w:rsidRPr="00CF3FE6" w:rsidRDefault="00CF3FE6" w:rsidP="00B6459B">
            <w:pPr>
              <w:spacing w:line="276" w:lineRule="auto"/>
              <w:ind w:left="72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F3FE6" w:rsidRPr="00CF3FE6" w14:paraId="7389F746" w14:textId="77777777" w:rsidTr="00B6459B">
        <w:trPr>
          <w:trHeight w:val="680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FE6C86D" w14:textId="7ABDC3B9" w:rsidR="00CF3FE6" w:rsidRPr="00CF3FE6" w:rsidRDefault="00CF3FE6" w:rsidP="00B6459B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F3FE6">
              <w:rPr>
                <w:rFonts w:asciiTheme="minorHAnsi" w:hAnsiTheme="minorHAnsi" w:cstheme="minorHAnsi"/>
                <w:sz w:val="22"/>
                <w:szCs w:val="22"/>
              </w:rPr>
              <w:t>2c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3A3D9D6" w14:textId="4D0C26C0" w:rsidR="00CF3FE6" w:rsidRPr="00CF3FE6" w:rsidRDefault="00CF3FE6" w:rsidP="00B6459B">
            <w:pPr>
              <w:spacing w:line="276" w:lineRule="auto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>
              <w:rPr>
                <w:rFonts w:asciiTheme="minorHAnsi" w:eastAsia="Arial Unicode MS" w:hAnsiTheme="minorHAnsi" w:cstheme="minorHAnsi"/>
                <w:color w:val="auto"/>
                <w:kern w:val="32"/>
                <w:sz w:val="22"/>
                <w:szCs w:val="22"/>
              </w:rPr>
              <w:t>4 380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FE8B139" w14:textId="77777777" w:rsidR="00CF3FE6" w:rsidRPr="00CF3FE6" w:rsidRDefault="00CF3FE6" w:rsidP="00B6459B">
            <w:pPr>
              <w:spacing w:line="276" w:lineRule="auto"/>
              <w:ind w:left="72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E3A04F" w14:textId="77777777" w:rsidR="00CF3FE6" w:rsidRPr="00CF3FE6" w:rsidRDefault="00CF3FE6" w:rsidP="00B6459B">
            <w:pPr>
              <w:spacing w:line="276" w:lineRule="auto"/>
              <w:ind w:left="72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F3FE6" w:rsidRPr="002332B5" w14:paraId="0AB4CB99" w14:textId="77777777" w:rsidTr="00B6459B"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EE02CF2" w14:textId="77777777" w:rsidR="00CF3FE6" w:rsidRPr="002332B5" w:rsidRDefault="00CF3FE6" w:rsidP="00B6459B">
            <w:pPr>
              <w:spacing w:line="276" w:lineRule="auto"/>
              <w:ind w:left="720"/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</w:p>
          <w:p w14:paraId="492904C6" w14:textId="77777777" w:rsidR="00CF3FE6" w:rsidRPr="002332B5" w:rsidRDefault="00CF3FE6" w:rsidP="00B6459B">
            <w:pPr>
              <w:spacing w:line="276" w:lineRule="auto"/>
              <w:ind w:left="720"/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</w:p>
          <w:p w14:paraId="45A8F6FF" w14:textId="0E5E3F5C" w:rsidR="00CF3FE6" w:rsidRPr="002332B5" w:rsidRDefault="00CF3FE6" w:rsidP="00B6459B">
            <w:pPr>
              <w:spacing w:line="276" w:lineRule="auto"/>
              <w:ind w:left="720"/>
              <w:jc w:val="right"/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</w:pPr>
            <w:r w:rsidRPr="002332B5"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  <w:t xml:space="preserve">RAZEM </w:t>
            </w:r>
            <w:r w:rsidR="00975DB9" w:rsidRPr="002332B5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>ZAKRES</w:t>
            </w:r>
            <w:r w:rsidRPr="002332B5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 xml:space="preserve"> 2a, 2b i 2c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187105" w14:textId="77777777" w:rsidR="00CF3FE6" w:rsidRPr="002332B5" w:rsidRDefault="00CF3FE6" w:rsidP="00B6459B">
            <w:pPr>
              <w:spacing w:line="276" w:lineRule="auto"/>
              <w:ind w:left="720"/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</w:p>
        </w:tc>
      </w:tr>
    </w:tbl>
    <w:p w14:paraId="4F6B4DAE" w14:textId="77777777" w:rsidR="003324B2" w:rsidRPr="002332B5" w:rsidRDefault="003324B2" w:rsidP="003324B2">
      <w:pPr>
        <w:spacing w:line="276" w:lineRule="auto"/>
        <w:ind w:left="709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13183F40" w14:textId="03889363" w:rsidR="003324B2" w:rsidRPr="002332B5" w:rsidRDefault="003324B2" w:rsidP="003324B2">
      <w:pPr>
        <w:spacing w:line="276" w:lineRule="auto"/>
        <w:ind w:left="709"/>
        <w:jc w:val="both"/>
        <w:rPr>
          <w:rFonts w:asciiTheme="minorHAnsi" w:hAnsiTheme="minorHAnsi" w:cstheme="minorHAnsi"/>
          <w:i/>
          <w:iCs/>
          <w:color w:val="000000" w:themeColor="text1"/>
          <w:sz w:val="22"/>
          <w:szCs w:val="22"/>
        </w:rPr>
      </w:pPr>
      <w:r w:rsidRPr="002332B5">
        <w:rPr>
          <w:rFonts w:asciiTheme="minorHAnsi" w:hAnsiTheme="minorHAnsi" w:cstheme="minorHAnsi"/>
          <w:color w:val="000000" w:themeColor="text1"/>
          <w:sz w:val="22"/>
          <w:szCs w:val="22"/>
        </w:rPr>
        <w:t>Ponadto oferujemy wykonanie tej części przedmiotu zamówienia przez szefa kuchni ( imię i nazwisko ) …………………………………………………………………………………………………………………………… ,który posiada .............................................</w:t>
      </w:r>
      <w:r w:rsidR="008A0BBC" w:rsidRPr="002332B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Pr="002332B5">
        <w:rPr>
          <w:rFonts w:asciiTheme="minorHAnsi" w:hAnsiTheme="minorHAnsi" w:cstheme="minorHAnsi"/>
          <w:color w:val="000000" w:themeColor="text1"/>
          <w:sz w:val="22"/>
          <w:szCs w:val="22"/>
        </w:rPr>
        <w:t>lat stażu pracy zawodowej na stanowisku szefa kuchni.</w:t>
      </w:r>
    </w:p>
    <w:p w14:paraId="3FDBDEA5" w14:textId="77777777" w:rsidR="003324B2" w:rsidRPr="00CF3FE6" w:rsidRDefault="003324B2" w:rsidP="00CF3FE6">
      <w:pPr>
        <w:rPr>
          <w:rFonts w:asciiTheme="minorHAnsi" w:hAnsiTheme="minorHAnsi" w:cstheme="minorHAnsi"/>
          <w:sz w:val="22"/>
          <w:szCs w:val="22"/>
        </w:rPr>
      </w:pPr>
    </w:p>
    <w:p w14:paraId="19A75AE1" w14:textId="77777777" w:rsidR="00CF3FE6" w:rsidRPr="00CF3FE6" w:rsidRDefault="00CF3FE6" w:rsidP="00CF3FE6">
      <w:pPr>
        <w:numPr>
          <w:ilvl w:val="0"/>
          <w:numId w:val="11"/>
        </w:numPr>
        <w:tabs>
          <w:tab w:val="left" w:pos="709"/>
        </w:tabs>
        <w:jc w:val="both"/>
        <w:rPr>
          <w:rFonts w:asciiTheme="minorHAnsi" w:hAnsiTheme="minorHAnsi" w:cstheme="minorHAnsi"/>
          <w:bCs/>
          <w:color w:val="0D0D0D"/>
          <w:sz w:val="22"/>
          <w:szCs w:val="22"/>
        </w:rPr>
      </w:pPr>
      <w:r w:rsidRPr="00CF3FE6">
        <w:rPr>
          <w:rFonts w:asciiTheme="minorHAnsi" w:hAnsiTheme="minorHAnsi" w:cstheme="minorHAnsi"/>
          <w:b/>
          <w:sz w:val="22"/>
          <w:szCs w:val="22"/>
        </w:rPr>
        <w:t>części nr 3 zamówienia</w:t>
      </w:r>
      <w:r w:rsidRPr="00CF3FE6">
        <w:rPr>
          <w:rFonts w:asciiTheme="minorHAnsi" w:hAnsiTheme="minorHAnsi" w:cstheme="minorHAnsi"/>
          <w:sz w:val="22"/>
          <w:szCs w:val="22"/>
        </w:rPr>
        <w:t xml:space="preserve"> –  </w:t>
      </w:r>
      <w:r w:rsidRPr="00CF3FE6">
        <w:rPr>
          <w:rFonts w:asciiTheme="minorHAnsi" w:hAnsiTheme="minorHAnsi" w:cstheme="minorHAnsi"/>
          <w:b/>
          <w:bCs/>
          <w:sz w:val="22"/>
          <w:szCs w:val="22"/>
        </w:rPr>
        <w:t>„Gorące posiłki dla osób objętych kwarantanną lub izolacją domową w związku z rozprzestrzenianiem się choroby zakaźnej wywołanej wirusem SARS – CoV-2</w:t>
      </w:r>
      <w:r w:rsidRPr="00CF3FE6">
        <w:rPr>
          <w:rFonts w:asciiTheme="minorHAnsi" w:eastAsia="Arial Unicode MS" w:hAnsiTheme="minorHAnsi" w:cstheme="minorHAnsi"/>
          <w:b/>
          <w:kern w:val="32"/>
          <w:sz w:val="22"/>
          <w:szCs w:val="22"/>
        </w:rPr>
        <w:t>”</w:t>
      </w:r>
      <w:r w:rsidRPr="00CF3FE6">
        <w:rPr>
          <w:rFonts w:asciiTheme="minorHAnsi" w:hAnsiTheme="minorHAnsi" w:cstheme="minorHAnsi"/>
          <w:sz w:val="22"/>
          <w:szCs w:val="22"/>
        </w:rPr>
        <w:t>*</w:t>
      </w:r>
    </w:p>
    <w:p w14:paraId="445630D8" w14:textId="77777777" w:rsidR="00CF3FE6" w:rsidRPr="00CF3FE6" w:rsidRDefault="00CF3FE6" w:rsidP="00CF3FE6">
      <w:pPr>
        <w:spacing w:line="276" w:lineRule="auto"/>
        <w:ind w:left="720"/>
        <w:jc w:val="both"/>
        <w:rPr>
          <w:rFonts w:asciiTheme="minorHAnsi" w:hAnsiTheme="minorHAnsi" w:cstheme="minorHAnsi"/>
          <w:bCs/>
          <w:color w:val="0D0D0D"/>
          <w:sz w:val="22"/>
          <w:szCs w:val="22"/>
        </w:rPr>
      </w:pPr>
      <w:r w:rsidRPr="00CF3FE6">
        <w:rPr>
          <w:rFonts w:asciiTheme="minorHAnsi" w:hAnsiTheme="minorHAnsi" w:cstheme="minorHAnsi"/>
          <w:bCs/>
          <w:color w:val="0D0D0D"/>
          <w:sz w:val="22"/>
          <w:szCs w:val="22"/>
        </w:rPr>
        <w:t>za cenę  brutto ….........................................................  zł*</w:t>
      </w:r>
    </w:p>
    <w:p w14:paraId="399CB6C5" w14:textId="77777777" w:rsidR="00CF3FE6" w:rsidRPr="00CF3FE6" w:rsidRDefault="00CF3FE6" w:rsidP="00CF3FE6">
      <w:pPr>
        <w:spacing w:line="276" w:lineRule="auto"/>
        <w:ind w:left="720"/>
        <w:rPr>
          <w:rFonts w:asciiTheme="minorHAnsi" w:hAnsiTheme="minorHAnsi" w:cstheme="minorHAnsi"/>
          <w:color w:val="0D0D0D"/>
          <w:sz w:val="22"/>
          <w:szCs w:val="22"/>
        </w:rPr>
      </w:pPr>
      <w:r w:rsidRPr="00CF3FE6">
        <w:rPr>
          <w:rFonts w:asciiTheme="minorHAnsi" w:hAnsiTheme="minorHAnsi" w:cstheme="minorHAnsi"/>
          <w:bCs/>
          <w:color w:val="0D0D0D"/>
          <w:sz w:val="22"/>
          <w:szCs w:val="22"/>
        </w:rPr>
        <w:t>(słownie złotych: ….......................................................................................................</w:t>
      </w:r>
      <w:r w:rsidRPr="00CF3FE6">
        <w:rPr>
          <w:rFonts w:asciiTheme="minorHAnsi" w:hAnsiTheme="minorHAnsi" w:cstheme="minorHAnsi"/>
          <w:color w:val="0D0D0D"/>
          <w:sz w:val="22"/>
          <w:szCs w:val="22"/>
        </w:rPr>
        <w:t>)*</w:t>
      </w:r>
    </w:p>
    <w:p w14:paraId="4C1C7769" w14:textId="77777777" w:rsidR="00CF3FE6" w:rsidRPr="00CF3FE6" w:rsidRDefault="00CF3FE6" w:rsidP="00CF3FE6">
      <w:pPr>
        <w:spacing w:line="276" w:lineRule="auto"/>
        <w:ind w:left="720"/>
        <w:jc w:val="both"/>
        <w:rPr>
          <w:rFonts w:asciiTheme="minorHAnsi" w:hAnsiTheme="minorHAnsi" w:cstheme="minorHAnsi"/>
          <w:bCs/>
          <w:color w:val="auto"/>
          <w:sz w:val="22"/>
          <w:szCs w:val="22"/>
        </w:rPr>
      </w:pPr>
      <w:r w:rsidRPr="00CF3FE6">
        <w:rPr>
          <w:rFonts w:asciiTheme="minorHAnsi" w:hAnsiTheme="minorHAnsi" w:cstheme="minorHAnsi"/>
          <w:color w:val="0D0D0D"/>
          <w:sz w:val="22"/>
          <w:szCs w:val="22"/>
        </w:rPr>
        <w:t>Cena brutto  stanowi  iloczyn szacunkowej liczby posiłków oraz ceny jednostkowej  brutto za gorący posiłek:</w:t>
      </w:r>
    </w:p>
    <w:p w14:paraId="7B1DDACC" w14:textId="77777777" w:rsidR="00CF3FE6" w:rsidRPr="00CF3FE6" w:rsidRDefault="00CF3FE6" w:rsidP="00CF3FE6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tbl>
      <w:tblPr>
        <w:tblW w:w="93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1837"/>
        <w:gridCol w:w="4377"/>
        <w:gridCol w:w="3177"/>
      </w:tblGrid>
      <w:tr w:rsidR="00CF3FE6" w:rsidRPr="00CF3FE6" w14:paraId="54580B3F" w14:textId="77777777" w:rsidTr="00B6459B"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35FB447" w14:textId="77777777" w:rsidR="00CF3FE6" w:rsidRPr="00CF3FE6" w:rsidRDefault="00CF3FE6" w:rsidP="00B6459B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F3FE6">
              <w:rPr>
                <w:rFonts w:asciiTheme="minorHAnsi" w:hAnsiTheme="minorHAnsi" w:cstheme="minorHAnsi"/>
                <w:sz w:val="22"/>
                <w:szCs w:val="22"/>
              </w:rPr>
              <w:t>Szacowana liczba gorących posiłków</w:t>
            </w:r>
          </w:p>
        </w:tc>
        <w:tc>
          <w:tcPr>
            <w:tcW w:w="4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993DE7C" w14:textId="77777777" w:rsidR="00CF3FE6" w:rsidRPr="00CF3FE6" w:rsidRDefault="00CF3FE6" w:rsidP="00B6459B">
            <w:pPr>
              <w:spacing w:line="276" w:lineRule="auto"/>
              <w:ind w:left="720" w:hanging="72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F3FE6">
              <w:rPr>
                <w:rFonts w:asciiTheme="minorHAnsi" w:hAnsiTheme="minorHAnsi" w:cstheme="minorHAnsi"/>
                <w:sz w:val="22"/>
                <w:szCs w:val="22"/>
              </w:rPr>
              <w:t>Cena jednostkowa brutto za 1 gorący posiłek [zł]</w:t>
            </w:r>
          </w:p>
        </w:tc>
        <w:tc>
          <w:tcPr>
            <w:tcW w:w="3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CB1AF4" w14:textId="77777777" w:rsidR="00CF3FE6" w:rsidRPr="00CF3FE6" w:rsidRDefault="00CF3FE6" w:rsidP="00B6459B">
            <w:pPr>
              <w:spacing w:line="276" w:lineRule="auto"/>
              <w:ind w:left="89" w:hanging="142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F3FE6">
              <w:rPr>
                <w:rFonts w:asciiTheme="minorHAnsi" w:hAnsiTheme="minorHAnsi" w:cstheme="minorHAnsi"/>
                <w:sz w:val="22"/>
                <w:szCs w:val="22"/>
              </w:rPr>
              <w:t>Cena brutto oferty w [zł]</w:t>
            </w:r>
          </w:p>
          <w:p w14:paraId="32D5EFAA" w14:textId="77777777" w:rsidR="00CF3FE6" w:rsidRPr="00CF3FE6" w:rsidRDefault="00CF3FE6" w:rsidP="00B6459B">
            <w:pPr>
              <w:spacing w:line="276" w:lineRule="auto"/>
              <w:ind w:left="720" w:hanging="72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F3FE6">
              <w:rPr>
                <w:rFonts w:asciiTheme="minorHAnsi" w:hAnsiTheme="minorHAnsi" w:cstheme="minorHAnsi"/>
                <w:sz w:val="22"/>
                <w:szCs w:val="22"/>
              </w:rPr>
              <w:t>(kolumna 1 x kolumna 2)</w:t>
            </w:r>
          </w:p>
        </w:tc>
      </w:tr>
      <w:tr w:rsidR="00CF3FE6" w:rsidRPr="00CF3FE6" w14:paraId="78204EEC" w14:textId="77777777" w:rsidTr="00B6459B"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0B45C75" w14:textId="77777777" w:rsidR="00CF3FE6" w:rsidRPr="00CF3FE6" w:rsidRDefault="00CF3FE6" w:rsidP="00B6459B">
            <w:pPr>
              <w:spacing w:line="276" w:lineRule="auto"/>
              <w:ind w:left="720" w:hanging="72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F3FE6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4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24BD5E9" w14:textId="77777777" w:rsidR="00CF3FE6" w:rsidRPr="00CF3FE6" w:rsidRDefault="00CF3FE6" w:rsidP="00B6459B">
            <w:pPr>
              <w:spacing w:line="276" w:lineRule="auto"/>
              <w:ind w:left="720" w:hanging="72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F3FE6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3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5A2A95" w14:textId="77777777" w:rsidR="00CF3FE6" w:rsidRPr="00CF3FE6" w:rsidRDefault="00CF3FE6" w:rsidP="00B6459B">
            <w:pPr>
              <w:spacing w:line="276" w:lineRule="auto"/>
              <w:ind w:left="720" w:hanging="72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F3FE6">
              <w:rPr>
                <w:rFonts w:asciiTheme="minorHAnsi" w:hAnsiTheme="minorHAnsi" w:cstheme="minorHAnsi"/>
                <w:sz w:val="22"/>
                <w:szCs w:val="22"/>
              </w:rPr>
              <w:t>3</w:t>
            </w:r>
          </w:p>
        </w:tc>
      </w:tr>
      <w:tr w:rsidR="00CF3FE6" w:rsidRPr="00CF3FE6" w14:paraId="7E0FE854" w14:textId="77777777" w:rsidTr="00B6459B">
        <w:trPr>
          <w:trHeight w:val="680"/>
        </w:trPr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A80A7CD" w14:textId="23267095" w:rsidR="00CF3FE6" w:rsidRPr="00CF3FE6" w:rsidRDefault="00CF3FE6" w:rsidP="00B6459B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F3FE6">
              <w:rPr>
                <w:rFonts w:asciiTheme="minorHAnsi" w:eastAsia="Arial Unicode MS" w:hAnsiTheme="minorHAnsi" w:cstheme="minorHAnsi"/>
                <w:bCs/>
                <w:kern w:val="32"/>
                <w:sz w:val="22"/>
                <w:szCs w:val="22"/>
              </w:rPr>
              <w:t>3 285</w:t>
            </w:r>
          </w:p>
        </w:tc>
        <w:tc>
          <w:tcPr>
            <w:tcW w:w="4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4B224E4" w14:textId="77777777" w:rsidR="00CF3FE6" w:rsidRPr="00CF3FE6" w:rsidRDefault="00CF3FE6" w:rsidP="00B6459B">
            <w:pPr>
              <w:spacing w:line="276" w:lineRule="auto"/>
              <w:ind w:left="72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3DE1E5" w14:textId="77777777" w:rsidR="00CF3FE6" w:rsidRPr="00CF3FE6" w:rsidRDefault="00CF3FE6" w:rsidP="00B6459B">
            <w:pPr>
              <w:spacing w:line="276" w:lineRule="auto"/>
              <w:ind w:left="72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67EAE8F4" w14:textId="298AF204" w:rsidR="004A4BA4" w:rsidRPr="002332B5" w:rsidRDefault="004A4BA4" w:rsidP="004A4BA4">
      <w:pPr>
        <w:spacing w:line="276" w:lineRule="auto"/>
        <w:ind w:left="709"/>
        <w:jc w:val="both"/>
        <w:rPr>
          <w:rFonts w:asciiTheme="minorHAnsi" w:hAnsiTheme="minorHAnsi" w:cstheme="minorHAnsi"/>
          <w:i/>
          <w:iCs/>
          <w:color w:val="000000" w:themeColor="text1"/>
          <w:sz w:val="22"/>
          <w:szCs w:val="22"/>
        </w:rPr>
      </w:pPr>
      <w:r w:rsidRPr="002332B5">
        <w:rPr>
          <w:rFonts w:asciiTheme="minorHAnsi" w:hAnsiTheme="minorHAnsi" w:cstheme="minorHAnsi"/>
          <w:color w:val="000000" w:themeColor="text1"/>
          <w:sz w:val="22"/>
          <w:szCs w:val="22"/>
        </w:rPr>
        <w:t>Ponadto oferujemy wykonanie tej części przedmiotu zamówienia przez szefa kuchni ( imię i nazwisko ) …………………………………………………………………………………………………………………………… ,</w:t>
      </w:r>
      <w:r w:rsidRPr="002332B5">
        <w:rPr>
          <w:rFonts w:asciiTheme="minorHAnsi" w:hAnsiTheme="minorHAnsi" w:cstheme="minorHAnsi"/>
          <w:color w:val="000000" w:themeColor="text1"/>
          <w:sz w:val="22"/>
          <w:szCs w:val="22"/>
        </w:rPr>
        <w:lastRenderedPageBreak/>
        <w:t>który posiada .............................................</w:t>
      </w:r>
      <w:r w:rsidR="008A0BBC" w:rsidRPr="002332B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Pr="002332B5">
        <w:rPr>
          <w:rFonts w:asciiTheme="minorHAnsi" w:hAnsiTheme="minorHAnsi" w:cstheme="minorHAnsi"/>
          <w:color w:val="000000" w:themeColor="text1"/>
          <w:sz w:val="22"/>
          <w:szCs w:val="22"/>
        </w:rPr>
        <w:t>lat stażu pracy zawodowej na stanowisku szefa kuchni.</w:t>
      </w:r>
    </w:p>
    <w:p w14:paraId="5D88082E" w14:textId="77777777" w:rsidR="000D752A" w:rsidRPr="00E86C4A" w:rsidRDefault="000D752A" w:rsidP="002D50FF">
      <w:pPr>
        <w:rPr>
          <w:rFonts w:asciiTheme="minorHAnsi" w:hAnsiTheme="minorHAnsi" w:cstheme="minorHAnsi"/>
          <w:sz w:val="22"/>
          <w:szCs w:val="22"/>
        </w:rPr>
      </w:pPr>
    </w:p>
    <w:p w14:paraId="34DEB09F" w14:textId="5D8F45B8" w:rsidR="00E74FC3" w:rsidRPr="00E74FC3" w:rsidRDefault="0046609A" w:rsidP="00E74FC3">
      <w:pPr>
        <w:numPr>
          <w:ilvl w:val="0"/>
          <w:numId w:val="1"/>
        </w:numPr>
        <w:tabs>
          <w:tab w:val="left" w:pos="284"/>
        </w:tabs>
        <w:jc w:val="both"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E86C4A">
        <w:rPr>
          <w:rFonts w:asciiTheme="minorHAnsi" w:hAnsiTheme="minorHAnsi" w:cstheme="minorHAnsi"/>
          <w:b/>
          <w:color w:val="000000"/>
          <w:sz w:val="22"/>
          <w:szCs w:val="22"/>
        </w:rPr>
        <w:t>Oświadczamy, że:</w:t>
      </w:r>
    </w:p>
    <w:p w14:paraId="7B81639B" w14:textId="085C0FDA" w:rsidR="00E74FC3" w:rsidRPr="00E74FC3" w:rsidRDefault="00E74FC3" w:rsidP="00E74FC3">
      <w:pPr>
        <w:numPr>
          <w:ilvl w:val="0"/>
          <w:numId w:val="9"/>
        </w:numPr>
        <w:tabs>
          <w:tab w:val="left" w:pos="284"/>
        </w:tabs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s</w:t>
      </w:r>
      <w:r w:rsidRPr="00E74FC3">
        <w:rPr>
          <w:rFonts w:asciiTheme="minorHAnsi" w:hAnsiTheme="minorHAnsi" w:cstheme="minorHAnsi"/>
          <w:color w:val="000000"/>
          <w:sz w:val="22"/>
          <w:szCs w:val="22"/>
        </w:rPr>
        <w:t xml:space="preserve">kładając ofertę w ww. postępowaniu o udzielenie zamówienia na usługi społeczne oświadczamy, że dysponujemy </w:t>
      </w:r>
      <w:r>
        <w:rPr>
          <w:rFonts w:asciiTheme="minorHAnsi" w:hAnsiTheme="minorHAnsi" w:cstheme="minorHAnsi"/>
          <w:color w:val="000000"/>
          <w:sz w:val="22"/>
          <w:szCs w:val="22"/>
        </w:rPr>
        <w:t xml:space="preserve">na czas realizacji przedmiotu zamówienia </w:t>
      </w:r>
      <w:r w:rsidRPr="00E74FC3">
        <w:rPr>
          <w:rFonts w:asciiTheme="minorHAnsi" w:hAnsiTheme="minorHAnsi" w:cstheme="minorHAnsi"/>
          <w:color w:val="000000"/>
          <w:sz w:val="22"/>
          <w:szCs w:val="22"/>
        </w:rPr>
        <w:t>zakładem prowadzącym działalność związaną z produkcją lub obrotem żywności w rozumieniu ustawy z dnia 25 sierpnia 2006 r. o bezpieczeństwie żywności i żywienia (tj.: Dz.U. z 2020 r. poz. 2021).</w:t>
      </w:r>
    </w:p>
    <w:p w14:paraId="2DD7321D" w14:textId="77777777" w:rsidR="00E74FC3" w:rsidRPr="00E74FC3" w:rsidRDefault="00E74FC3" w:rsidP="00E74FC3">
      <w:pPr>
        <w:tabs>
          <w:tab w:val="left" w:pos="284"/>
        </w:tabs>
        <w:ind w:left="720"/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</w:p>
    <w:p w14:paraId="33AA3F4E" w14:textId="296A9A03" w:rsidR="00E74FC3" w:rsidRPr="00E74FC3" w:rsidRDefault="00E74FC3" w:rsidP="00E74FC3">
      <w:pPr>
        <w:tabs>
          <w:tab w:val="left" w:pos="284"/>
        </w:tabs>
        <w:ind w:left="720"/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4A324A">
        <w:rPr>
          <w:rFonts w:asciiTheme="minorHAnsi" w:hAnsiTheme="minorHAnsi" w:cstheme="minorHAnsi"/>
          <w:color w:val="000000"/>
          <w:sz w:val="22"/>
          <w:szCs w:val="22"/>
        </w:rPr>
        <w:t>Nazwa i adres zakładu:</w:t>
      </w:r>
      <w:r w:rsidRPr="00E74FC3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 ………………………</w:t>
      </w:r>
      <w:r>
        <w:rPr>
          <w:rFonts w:asciiTheme="minorHAnsi" w:hAnsiTheme="minorHAnsi" w:cstheme="minorHAnsi"/>
          <w:b/>
          <w:bCs/>
          <w:color w:val="000000"/>
          <w:sz w:val="22"/>
          <w:szCs w:val="22"/>
        </w:rPr>
        <w:t>……………………………..</w:t>
      </w:r>
      <w:r w:rsidRPr="00E74FC3">
        <w:rPr>
          <w:rFonts w:asciiTheme="minorHAnsi" w:hAnsiTheme="minorHAnsi" w:cstheme="minorHAnsi"/>
          <w:b/>
          <w:bCs/>
          <w:color w:val="000000"/>
          <w:sz w:val="22"/>
          <w:szCs w:val="22"/>
        </w:rPr>
        <w:t>………………………………………………..</w:t>
      </w:r>
    </w:p>
    <w:p w14:paraId="254B52BA" w14:textId="77777777" w:rsidR="00E74FC3" w:rsidRPr="00E74FC3" w:rsidRDefault="00E74FC3" w:rsidP="00E74FC3">
      <w:pPr>
        <w:tabs>
          <w:tab w:val="left" w:pos="284"/>
        </w:tabs>
        <w:ind w:left="720"/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</w:p>
    <w:p w14:paraId="55B176AC" w14:textId="3869D246" w:rsidR="00E74FC3" w:rsidRPr="00E74FC3" w:rsidRDefault="00E74FC3" w:rsidP="00E74FC3">
      <w:pPr>
        <w:tabs>
          <w:tab w:val="left" w:pos="284"/>
        </w:tabs>
        <w:ind w:left="720"/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E74FC3">
        <w:rPr>
          <w:rFonts w:asciiTheme="minorHAnsi" w:hAnsiTheme="minorHAnsi" w:cstheme="minorHAnsi"/>
          <w:b/>
          <w:bCs/>
          <w:color w:val="000000"/>
          <w:sz w:val="22"/>
          <w:szCs w:val="22"/>
        </w:rPr>
        <w:t>………………………………………………………………………………</w:t>
      </w:r>
      <w:r>
        <w:rPr>
          <w:rFonts w:asciiTheme="minorHAnsi" w:hAnsiTheme="minorHAnsi" w:cstheme="minorHAnsi"/>
          <w:b/>
          <w:bCs/>
          <w:color w:val="000000"/>
          <w:sz w:val="22"/>
          <w:szCs w:val="22"/>
        </w:rPr>
        <w:t>……………………………………….</w:t>
      </w:r>
      <w:r w:rsidRPr="00E74FC3">
        <w:rPr>
          <w:rFonts w:asciiTheme="minorHAnsi" w:hAnsiTheme="minorHAnsi" w:cstheme="minorHAnsi"/>
          <w:b/>
          <w:bCs/>
          <w:color w:val="000000"/>
          <w:sz w:val="22"/>
          <w:szCs w:val="22"/>
        </w:rPr>
        <w:t>………………….</w:t>
      </w:r>
    </w:p>
    <w:p w14:paraId="14227ACE" w14:textId="77777777" w:rsidR="00E74FC3" w:rsidRPr="00E74FC3" w:rsidRDefault="00E74FC3" w:rsidP="00E74FC3">
      <w:pPr>
        <w:tabs>
          <w:tab w:val="left" w:pos="284"/>
        </w:tabs>
        <w:ind w:left="720"/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</w:p>
    <w:p w14:paraId="2886DF5B" w14:textId="5C729E33" w:rsidR="009C526A" w:rsidRPr="00E86C4A" w:rsidRDefault="0046609A" w:rsidP="0046609A">
      <w:pPr>
        <w:numPr>
          <w:ilvl w:val="0"/>
          <w:numId w:val="9"/>
        </w:numPr>
        <w:tabs>
          <w:tab w:val="left" w:pos="284"/>
        </w:tabs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E86C4A">
        <w:rPr>
          <w:rFonts w:asciiTheme="minorHAnsi" w:hAnsiTheme="minorHAnsi" w:cstheme="minorHAnsi"/>
          <w:color w:val="000000"/>
          <w:sz w:val="22"/>
          <w:szCs w:val="22"/>
        </w:rPr>
        <w:t xml:space="preserve">zamówienie zostanie zrealizowane </w:t>
      </w:r>
      <w:r w:rsidR="001533EB" w:rsidRPr="00B00DC9">
        <w:rPr>
          <w:rFonts w:asciiTheme="minorHAnsi" w:hAnsiTheme="minorHAnsi" w:cstheme="minorHAnsi"/>
          <w:color w:val="auto"/>
          <w:sz w:val="22"/>
          <w:szCs w:val="22"/>
        </w:rPr>
        <w:t xml:space="preserve">na warunkach zamówienia </w:t>
      </w:r>
      <w:r w:rsidRPr="00E86C4A">
        <w:rPr>
          <w:rFonts w:asciiTheme="minorHAnsi" w:hAnsiTheme="minorHAnsi" w:cstheme="minorHAnsi"/>
          <w:color w:val="000000"/>
          <w:sz w:val="22"/>
          <w:szCs w:val="22"/>
        </w:rPr>
        <w:t xml:space="preserve">określonych w </w:t>
      </w:r>
      <w:r w:rsidR="009B76D4">
        <w:rPr>
          <w:rFonts w:asciiTheme="minorHAnsi" w:hAnsiTheme="minorHAnsi" w:cstheme="minorHAnsi"/>
          <w:color w:val="000000"/>
          <w:sz w:val="22"/>
          <w:szCs w:val="22"/>
        </w:rPr>
        <w:t>SWZ</w:t>
      </w:r>
      <w:r w:rsidRPr="00E86C4A">
        <w:rPr>
          <w:rFonts w:asciiTheme="minorHAnsi" w:hAnsiTheme="minorHAnsi" w:cstheme="minorHAnsi"/>
          <w:color w:val="000000"/>
          <w:sz w:val="22"/>
          <w:szCs w:val="22"/>
        </w:rPr>
        <w:t>;</w:t>
      </w:r>
    </w:p>
    <w:p w14:paraId="593361A0" w14:textId="46C19BAD" w:rsidR="0046609A" w:rsidRPr="00E86C4A" w:rsidRDefault="00E438B2" w:rsidP="0046609A">
      <w:pPr>
        <w:numPr>
          <w:ilvl w:val="0"/>
          <w:numId w:val="9"/>
        </w:numPr>
        <w:tabs>
          <w:tab w:val="left" w:pos="284"/>
        </w:tabs>
        <w:jc w:val="both"/>
        <w:rPr>
          <w:rFonts w:asciiTheme="minorHAnsi" w:hAnsiTheme="minorHAnsi" w:cstheme="minorHAnsi"/>
          <w:bCs/>
          <w:color w:val="000000"/>
          <w:sz w:val="22"/>
          <w:szCs w:val="22"/>
        </w:rPr>
      </w:pPr>
      <w:r w:rsidRPr="00E86C4A">
        <w:rPr>
          <w:rFonts w:asciiTheme="minorHAnsi" w:hAnsiTheme="minorHAnsi" w:cstheme="minorHAnsi"/>
          <w:bCs/>
          <w:color w:val="0D0D0D"/>
          <w:sz w:val="22"/>
          <w:szCs w:val="22"/>
        </w:rPr>
        <w:t>w cenie oferty</w:t>
      </w:r>
      <w:r w:rsidR="0046609A" w:rsidRPr="00E86C4A">
        <w:rPr>
          <w:rFonts w:asciiTheme="minorHAnsi" w:hAnsiTheme="minorHAnsi" w:cstheme="minorHAnsi"/>
          <w:bCs/>
          <w:color w:val="0D0D0D"/>
          <w:sz w:val="22"/>
          <w:szCs w:val="22"/>
        </w:rPr>
        <w:t xml:space="preserve"> brutto zostały uwzględnione wszystkie koszty wykonania zamówienia,</w:t>
      </w:r>
      <w:r w:rsidR="0046609A" w:rsidRPr="00E86C4A">
        <w:rPr>
          <w:rFonts w:asciiTheme="minorHAnsi" w:hAnsiTheme="minorHAnsi" w:cstheme="minorHAnsi"/>
          <w:bCs/>
          <w:color w:val="000000"/>
          <w:sz w:val="22"/>
          <w:szCs w:val="22"/>
        </w:rPr>
        <w:t xml:space="preserve"> w tym wszystkie koszty towarzyszące, jak i wszelkie inne składki, opłaty i podatki, które mogą wystąpić przy realizacji przedmiotu zamówienia oraz inne niezbędne do zrealizowania zamówienia z</w:t>
      </w:r>
      <w:r w:rsidR="000B61CB">
        <w:rPr>
          <w:rFonts w:asciiTheme="minorHAnsi" w:hAnsiTheme="minorHAnsi" w:cstheme="minorHAnsi"/>
          <w:bCs/>
          <w:color w:val="000000"/>
          <w:sz w:val="22"/>
          <w:szCs w:val="22"/>
        </w:rPr>
        <w:t> </w:t>
      </w:r>
      <w:r w:rsidR="0046609A" w:rsidRPr="00E86C4A">
        <w:rPr>
          <w:rFonts w:asciiTheme="minorHAnsi" w:hAnsiTheme="minorHAnsi" w:cstheme="minorHAnsi"/>
          <w:bCs/>
          <w:color w:val="000000"/>
          <w:sz w:val="22"/>
          <w:szCs w:val="22"/>
        </w:rPr>
        <w:t xml:space="preserve">należytą starannością i zgodnie z wymaganiami Zamawiającego zawartymi w </w:t>
      </w:r>
      <w:r w:rsidR="009B76D4">
        <w:rPr>
          <w:rFonts w:asciiTheme="minorHAnsi" w:hAnsiTheme="minorHAnsi" w:cstheme="minorHAnsi"/>
          <w:bCs/>
          <w:color w:val="000000"/>
          <w:sz w:val="22"/>
          <w:szCs w:val="22"/>
        </w:rPr>
        <w:t>SWZ</w:t>
      </w:r>
      <w:r w:rsidR="0046609A" w:rsidRPr="00E86C4A">
        <w:rPr>
          <w:rFonts w:asciiTheme="minorHAnsi" w:hAnsiTheme="minorHAnsi" w:cstheme="minorHAnsi"/>
          <w:bCs/>
          <w:color w:val="000000"/>
          <w:sz w:val="22"/>
          <w:szCs w:val="22"/>
        </w:rPr>
        <w:t xml:space="preserve">; </w:t>
      </w:r>
    </w:p>
    <w:p w14:paraId="2335207A" w14:textId="77777777" w:rsidR="00E438B2" w:rsidRPr="00E86C4A" w:rsidRDefault="00E438B2" w:rsidP="00E438B2">
      <w:pPr>
        <w:numPr>
          <w:ilvl w:val="0"/>
          <w:numId w:val="9"/>
        </w:numPr>
        <w:jc w:val="both"/>
        <w:rPr>
          <w:rFonts w:asciiTheme="minorHAnsi" w:hAnsiTheme="minorHAnsi" w:cstheme="minorHAnsi"/>
          <w:bCs/>
          <w:color w:val="000000"/>
          <w:sz w:val="22"/>
          <w:szCs w:val="22"/>
        </w:rPr>
      </w:pPr>
      <w:r w:rsidRPr="00E86C4A">
        <w:rPr>
          <w:rFonts w:asciiTheme="minorHAnsi" w:hAnsiTheme="minorHAnsi" w:cstheme="minorHAnsi"/>
          <w:bCs/>
          <w:color w:val="000000"/>
          <w:sz w:val="22"/>
          <w:szCs w:val="22"/>
        </w:rPr>
        <w:t>ceny jednostkowe brutto nie ulegną zmianie w trakcie trwania umowy;</w:t>
      </w:r>
    </w:p>
    <w:p w14:paraId="482BAAA2" w14:textId="4D0F78F9" w:rsidR="0046609A" w:rsidRPr="0048398C" w:rsidRDefault="000B61CB" w:rsidP="0048398C">
      <w:pPr>
        <w:numPr>
          <w:ilvl w:val="0"/>
          <w:numId w:val="9"/>
        </w:numPr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akceptujemy</w:t>
      </w:r>
      <w:r w:rsidR="0046609A" w:rsidRPr="00E86C4A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="0048398C">
        <w:rPr>
          <w:rFonts w:asciiTheme="minorHAnsi" w:hAnsiTheme="minorHAnsi" w:cstheme="minorHAnsi"/>
          <w:color w:val="000000"/>
          <w:sz w:val="22"/>
          <w:szCs w:val="22"/>
        </w:rPr>
        <w:t>postanowieni</w:t>
      </w:r>
      <w:r>
        <w:rPr>
          <w:rFonts w:asciiTheme="minorHAnsi" w:hAnsiTheme="minorHAnsi" w:cstheme="minorHAnsi"/>
          <w:color w:val="000000"/>
          <w:sz w:val="22"/>
          <w:szCs w:val="22"/>
        </w:rPr>
        <w:t>a</w:t>
      </w:r>
      <w:r w:rsidR="0048398C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="0048398C" w:rsidRPr="0048398C">
        <w:rPr>
          <w:rFonts w:asciiTheme="minorHAnsi" w:hAnsiTheme="minorHAnsi" w:cstheme="minorHAnsi"/>
          <w:color w:val="000000"/>
          <w:sz w:val="22"/>
          <w:szCs w:val="22"/>
        </w:rPr>
        <w:t>zawart</w:t>
      </w:r>
      <w:r>
        <w:rPr>
          <w:rFonts w:asciiTheme="minorHAnsi" w:hAnsiTheme="minorHAnsi" w:cstheme="minorHAnsi"/>
          <w:color w:val="000000"/>
          <w:sz w:val="22"/>
          <w:szCs w:val="22"/>
        </w:rPr>
        <w:t>e</w:t>
      </w:r>
      <w:r w:rsidR="0048398C" w:rsidRPr="0048398C">
        <w:rPr>
          <w:rFonts w:asciiTheme="minorHAnsi" w:hAnsiTheme="minorHAnsi" w:cstheme="minorHAnsi"/>
          <w:color w:val="000000"/>
          <w:sz w:val="22"/>
          <w:szCs w:val="22"/>
        </w:rPr>
        <w:t xml:space="preserve"> we wzorze umowy stanowiącym załącznik nr 3 do SWZ </w:t>
      </w:r>
      <w:r w:rsidR="0048398C">
        <w:rPr>
          <w:rFonts w:asciiTheme="minorHAnsi" w:hAnsiTheme="minorHAnsi" w:cstheme="minorHAnsi"/>
          <w:color w:val="000000"/>
          <w:sz w:val="22"/>
          <w:szCs w:val="22"/>
        </w:rPr>
        <w:t xml:space="preserve"> i</w:t>
      </w:r>
      <w:r>
        <w:rPr>
          <w:rFonts w:asciiTheme="minorHAnsi" w:hAnsiTheme="minorHAnsi" w:cstheme="minorHAnsi"/>
          <w:color w:val="000000"/>
          <w:sz w:val="22"/>
          <w:szCs w:val="22"/>
        </w:rPr>
        <w:t> </w:t>
      </w:r>
      <w:r w:rsidR="0048398C">
        <w:rPr>
          <w:rFonts w:asciiTheme="minorHAnsi" w:hAnsiTheme="minorHAnsi" w:cstheme="minorHAnsi"/>
          <w:color w:val="000000"/>
          <w:sz w:val="22"/>
          <w:szCs w:val="22"/>
        </w:rPr>
        <w:t>w przypadku wyboru naszej ofert zobowiązujemy się do zawarcia umowy na</w:t>
      </w:r>
      <w:r>
        <w:rPr>
          <w:rFonts w:asciiTheme="minorHAnsi" w:hAnsiTheme="minorHAnsi" w:cstheme="minorHAnsi"/>
          <w:color w:val="000000"/>
          <w:sz w:val="22"/>
          <w:szCs w:val="22"/>
        </w:rPr>
        <w:t xml:space="preserve"> warunkach przedstawionych w SWZ i we wzorze umowy, w miejscu i terminie określonym przez Zamawiającego</w:t>
      </w:r>
      <w:r w:rsidR="0046609A" w:rsidRPr="0048398C">
        <w:rPr>
          <w:rFonts w:asciiTheme="minorHAnsi" w:hAnsiTheme="minorHAnsi" w:cstheme="minorHAnsi"/>
          <w:bCs/>
          <w:color w:val="000000"/>
          <w:sz w:val="22"/>
          <w:szCs w:val="22"/>
        </w:rPr>
        <w:t>;</w:t>
      </w:r>
    </w:p>
    <w:p w14:paraId="4E3DD92D" w14:textId="7F37D2C1" w:rsidR="0046609A" w:rsidRPr="00454076" w:rsidRDefault="0046609A" w:rsidP="0046609A">
      <w:pPr>
        <w:numPr>
          <w:ilvl w:val="0"/>
          <w:numId w:val="9"/>
        </w:numPr>
        <w:tabs>
          <w:tab w:val="left" w:pos="284"/>
        </w:tabs>
        <w:jc w:val="both"/>
        <w:rPr>
          <w:rFonts w:asciiTheme="minorHAnsi" w:hAnsiTheme="minorHAnsi" w:cstheme="minorHAnsi"/>
          <w:bCs/>
          <w:color w:val="000000"/>
          <w:sz w:val="22"/>
          <w:szCs w:val="22"/>
        </w:rPr>
      </w:pPr>
      <w:r w:rsidRPr="00E86C4A">
        <w:rPr>
          <w:rFonts w:asciiTheme="minorHAnsi" w:hAnsiTheme="minorHAnsi" w:cstheme="minorHAnsi"/>
          <w:color w:val="000000"/>
          <w:sz w:val="22"/>
          <w:szCs w:val="22"/>
        </w:rPr>
        <w:t xml:space="preserve">uważamy się za związanych niniejszą </w:t>
      </w:r>
      <w:r w:rsidRPr="002C6270">
        <w:rPr>
          <w:rFonts w:asciiTheme="minorHAnsi" w:hAnsiTheme="minorHAnsi" w:cstheme="minorHAnsi"/>
          <w:color w:val="000000" w:themeColor="text1"/>
          <w:sz w:val="22"/>
          <w:szCs w:val="22"/>
        </w:rPr>
        <w:t>ofertą na okres 30 dni licząc od dnia otwarcia ofert</w:t>
      </w:r>
      <w:r w:rsidR="002C6270" w:rsidRPr="002C6270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 tj. do </w:t>
      </w:r>
      <w:r w:rsidR="003B2916">
        <w:rPr>
          <w:rFonts w:asciiTheme="minorHAnsi" w:hAnsiTheme="minorHAnsi" w:cstheme="minorHAnsi"/>
          <w:color w:val="000000" w:themeColor="text1"/>
          <w:sz w:val="22"/>
          <w:szCs w:val="22"/>
        </w:rPr>
        <w:t>04</w:t>
      </w:r>
      <w:r w:rsidR="002C6270" w:rsidRPr="002C6270">
        <w:rPr>
          <w:rFonts w:asciiTheme="minorHAnsi" w:hAnsiTheme="minorHAnsi" w:cstheme="minorHAnsi"/>
          <w:color w:val="000000" w:themeColor="text1"/>
          <w:sz w:val="22"/>
          <w:szCs w:val="22"/>
        </w:rPr>
        <w:t>.0</w:t>
      </w:r>
      <w:r w:rsidR="003B2916">
        <w:rPr>
          <w:rFonts w:asciiTheme="minorHAnsi" w:hAnsiTheme="minorHAnsi" w:cstheme="minorHAnsi"/>
          <w:color w:val="000000" w:themeColor="text1"/>
          <w:sz w:val="22"/>
          <w:szCs w:val="22"/>
        </w:rPr>
        <w:t>2</w:t>
      </w:r>
      <w:r w:rsidR="002C6270" w:rsidRPr="002C6270">
        <w:rPr>
          <w:rFonts w:asciiTheme="minorHAnsi" w:hAnsiTheme="minorHAnsi" w:cstheme="minorHAnsi"/>
          <w:color w:val="000000" w:themeColor="text1"/>
          <w:sz w:val="22"/>
          <w:szCs w:val="22"/>
        </w:rPr>
        <w:t>.2022 r.</w:t>
      </w:r>
    </w:p>
    <w:p w14:paraId="52E6B844" w14:textId="22B40BE4" w:rsidR="00454076" w:rsidRPr="00E86C4A" w:rsidRDefault="00454076" w:rsidP="0046609A">
      <w:pPr>
        <w:numPr>
          <w:ilvl w:val="0"/>
          <w:numId w:val="9"/>
        </w:numPr>
        <w:tabs>
          <w:tab w:val="left" w:pos="284"/>
        </w:tabs>
        <w:jc w:val="both"/>
        <w:rPr>
          <w:rFonts w:asciiTheme="minorHAnsi" w:hAnsiTheme="minorHAnsi" w:cstheme="minorHAnsi"/>
          <w:bCs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>wypełniłem obowiąz</w:t>
      </w:r>
      <w:r w:rsidR="0012057A">
        <w:rPr>
          <w:rFonts w:asciiTheme="minorHAnsi" w:hAnsiTheme="minorHAnsi" w:cstheme="minorHAnsi"/>
          <w:color w:val="000000" w:themeColor="text1"/>
          <w:sz w:val="22"/>
          <w:szCs w:val="22"/>
        </w:rPr>
        <w:t>ki informacyjne</w:t>
      </w:r>
      <w:r w:rsidR="003F5035" w:rsidRPr="003F5035">
        <w:rPr>
          <w:rFonts w:ascii="Calibri" w:eastAsia="Calibri" w:hAnsi="Calibri" w:cs="Calibri"/>
          <w:color w:val="auto"/>
          <w:kern w:val="0"/>
          <w:sz w:val="22"/>
          <w:szCs w:val="22"/>
          <w:lang w:eastAsia="en-US"/>
        </w:rPr>
        <w:t xml:space="preserve"> przewidziane w art. 13 lub art. 14 RODO wobec osób fizycznych, od których dane osobowe bezpośrednio lub pośrednio pozyskałem w celu ubiegania się o udzielenie zamówienia publicznego w niniejszym postępowaniu. Zapoznałem się z instrukcją dotyczącą RODO w dokumentach zamówienia – SWZ – zawarte w Dziale B, rozdział I.</w:t>
      </w:r>
    </w:p>
    <w:p w14:paraId="73A85497" w14:textId="77777777" w:rsidR="009C526A" w:rsidRPr="00E86C4A" w:rsidRDefault="009C526A" w:rsidP="00B46165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7A4C6C40" w14:textId="5E4AD762" w:rsidR="00FE5898" w:rsidRPr="00313C95" w:rsidRDefault="00FE5898" w:rsidP="006574E1">
      <w:pPr>
        <w:pStyle w:val="Akapitzlist"/>
        <w:numPr>
          <w:ilvl w:val="0"/>
          <w:numId w:val="1"/>
        </w:numPr>
        <w:spacing w:after="0"/>
        <w:jc w:val="both"/>
        <w:rPr>
          <w:rFonts w:asciiTheme="minorHAnsi" w:hAnsiTheme="minorHAnsi" w:cstheme="minorHAnsi"/>
          <w:color w:val="000000" w:themeColor="text1"/>
        </w:rPr>
      </w:pPr>
      <w:r w:rsidRPr="00313C95">
        <w:rPr>
          <w:rFonts w:asciiTheme="minorHAnsi" w:hAnsiTheme="minorHAnsi" w:cstheme="minorHAnsi"/>
          <w:color w:val="000000" w:themeColor="text1"/>
        </w:rPr>
        <w:t>Oświadczam/y, że wszystkie informacje zamieszczone w ofercie i załącznikach do oferty są aktualne i zgodne z prawdą oraz zostały przedstawione z pełną świadomością konsekwencji wprowadzenia Zamawiającego w błąd przy przedstawianiu tych informacji.</w:t>
      </w:r>
    </w:p>
    <w:p w14:paraId="701B0AB6" w14:textId="77777777" w:rsidR="006574E1" w:rsidRPr="006574E1" w:rsidRDefault="006574E1" w:rsidP="006574E1">
      <w:pPr>
        <w:numPr>
          <w:ilvl w:val="0"/>
          <w:numId w:val="1"/>
        </w:numPr>
        <w:tabs>
          <w:tab w:val="left" w:pos="284"/>
        </w:tabs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6574E1">
        <w:rPr>
          <w:rFonts w:asciiTheme="minorHAnsi" w:hAnsiTheme="minorHAnsi" w:cstheme="minorHAnsi"/>
          <w:color w:val="000000"/>
          <w:sz w:val="22"/>
          <w:szCs w:val="22"/>
        </w:rPr>
        <w:t>Oferta zawiera ............ kolejno ponumerowanych stron.</w:t>
      </w:r>
    </w:p>
    <w:p w14:paraId="5876CED8" w14:textId="77777777" w:rsidR="006574E1" w:rsidRPr="006574E1" w:rsidRDefault="006574E1" w:rsidP="006574E1">
      <w:pPr>
        <w:numPr>
          <w:ilvl w:val="0"/>
          <w:numId w:val="1"/>
        </w:numPr>
        <w:tabs>
          <w:tab w:val="left" w:pos="284"/>
        </w:tabs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6574E1">
        <w:rPr>
          <w:rFonts w:asciiTheme="minorHAnsi" w:hAnsiTheme="minorHAnsi" w:cstheme="minorHAnsi"/>
          <w:color w:val="000000"/>
          <w:sz w:val="22"/>
          <w:szCs w:val="22"/>
        </w:rPr>
        <w:t>Załącznikami do niniejszej oferty są:</w:t>
      </w:r>
    </w:p>
    <w:p w14:paraId="60EA1B0B" w14:textId="77777777" w:rsidR="006574E1" w:rsidRPr="006574E1" w:rsidRDefault="006574E1" w:rsidP="006574E1">
      <w:pPr>
        <w:numPr>
          <w:ilvl w:val="0"/>
          <w:numId w:val="4"/>
        </w:numPr>
        <w:tabs>
          <w:tab w:val="left" w:pos="284"/>
        </w:tabs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6574E1">
        <w:rPr>
          <w:rFonts w:asciiTheme="minorHAnsi" w:hAnsiTheme="minorHAnsi" w:cstheme="minorHAnsi"/>
          <w:color w:val="000000"/>
          <w:sz w:val="22"/>
          <w:szCs w:val="22"/>
        </w:rPr>
        <w:t>…………………………………</w:t>
      </w:r>
    </w:p>
    <w:p w14:paraId="101C6864" w14:textId="77777777" w:rsidR="006574E1" w:rsidRPr="006574E1" w:rsidRDefault="006574E1" w:rsidP="006574E1">
      <w:pPr>
        <w:numPr>
          <w:ilvl w:val="0"/>
          <w:numId w:val="4"/>
        </w:numPr>
        <w:tabs>
          <w:tab w:val="left" w:pos="284"/>
        </w:tabs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6574E1">
        <w:rPr>
          <w:rFonts w:asciiTheme="minorHAnsi" w:hAnsiTheme="minorHAnsi" w:cstheme="minorHAnsi"/>
          <w:color w:val="000000"/>
          <w:sz w:val="22"/>
          <w:szCs w:val="22"/>
        </w:rPr>
        <w:t>…………………………………</w:t>
      </w:r>
    </w:p>
    <w:p w14:paraId="2CDD6D51" w14:textId="77777777" w:rsidR="006574E1" w:rsidRPr="006574E1" w:rsidRDefault="006574E1" w:rsidP="006574E1">
      <w:pPr>
        <w:numPr>
          <w:ilvl w:val="0"/>
          <w:numId w:val="4"/>
        </w:numPr>
        <w:tabs>
          <w:tab w:val="left" w:pos="284"/>
        </w:tabs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6574E1">
        <w:rPr>
          <w:rFonts w:asciiTheme="minorHAnsi" w:hAnsiTheme="minorHAnsi" w:cstheme="minorHAnsi"/>
          <w:color w:val="000000"/>
          <w:sz w:val="22"/>
          <w:szCs w:val="22"/>
        </w:rPr>
        <w:t>…………………………………</w:t>
      </w:r>
    </w:p>
    <w:p w14:paraId="67705DE6" w14:textId="11DF0CD0" w:rsidR="00FE5898" w:rsidRPr="006574E1" w:rsidRDefault="00FE5898" w:rsidP="006574E1">
      <w:pPr>
        <w:tabs>
          <w:tab w:val="left" w:pos="284"/>
        </w:tabs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14:paraId="6D692477" w14:textId="4689B913" w:rsidR="009C526A" w:rsidRDefault="009C526A" w:rsidP="00B46165">
      <w:pPr>
        <w:rPr>
          <w:rFonts w:asciiTheme="minorHAnsi" w:hAnsiTheme="minorHAnsi" w:cstheme="minorHAnsi"/>
          <w:sz w:val="22"/>
          <w:szCs w:val="22"/>
        </w:rPr>
      </w:pPr>
    </w:p>
    <w:p w14:paraId="0D4EDDA3" w14:textId="61057475" w:rsidR="003F5035" w:rsidRPr="003F5035" w:rsidRDefault="003F5035" w:rsidP="003F5035">
      <w:pPr>
        <w:spacing w:after="160" w:line="276" w:lineRule="auto"/>
        <w:contextualSpacing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3F5035">
        <w:rPr>
          <w:rFonts w:asciiTheme="minorHAnsi" w:eastAsia="Calibri" w:hAnsiTheme="minorHAnsi" w:cstheme="minorHAnsi"/>
          <w:sz w:val="22"/>
          <w:szCs w:val="22"/>
        </w:rPr>
        <w:t>................................, dnia ................................                     …….....</w:t>
      </w:r>
      <w:r>
        <w:rPr>
          <w:rFonts w:asciiTheme="minorHAnsi" w:eastAsia="Calibri" w:hAnsiTheme="minorHAnsi" w:cstheme="minorHAnsi"/>
          <w:sz w:val="22"/>
          <w:szCs w:val="22"/>
        </w:rPr>
        <w:t>.................</w:t>
      </w:r>
      <w:r w:rsidRPr="003F5035">
        <w:rPr>
          <w:rFonts w:asciiTheme="minorHAnsi" w:eastAsia="Calibri" w:hAnsiTheme="minorHAnsi" w:cstheme="minorHAnsi"/>
          <w:sz w:val="22"/>
          <w:szCs w:val="22"/>
        </w:rPr>
        <w:t>........................................</w:t>
      </w:r>
    </w:p>
    <w:p w14:paraId="2599674B" w14:textId="13D33950" w:rsidR="003F5035" w:rsidRPr="003F5035" w:rsidRDefault="003F5035" w:rsidP="003F5035">
      <w:pPr>
        <w:spacing w:after="160" w:line="276" w:lineRule="auto"/>
        <w:ind w:left="3540" w:firstLine="708"/>
        <w:contextualSpacing/>
        <w:jc w:val="both"/>
        <w:rPr>
          <w:rFonts w:asciiTheme="minorHAnsi" w:eastAsia="Calibri" w:hAnsiTheme="minorHAnsi" w:cstheme="minorHAnsi"/>
          <w:sz w:val="16"/>
          <w:szCs w:val="16"/>
        </w:rPr>
      </w:pPr>
      <w:r>
        <w:rPr>
          <w:rFonts w:asciiTheme="minorHAnsi" w:eastAsia="Calibri" w:hAnsiTheme="minorHAnsi" w:cstheme="minorHAnsi"/>
          <w:sz w:val="16"/>
          <w:szCs w:val="16"/>
        </w:rPr>
        <w:t xml:space="preserve">                         </w:t>
      </w:r>
      <w:r w:rsidRPr="003F5035">
        <w:rPr>
          <w:rFonts w:asciiTheme="minorHAnsi" w:eastAsia="Calibri" w:hAnsiTheme="minorHAnsi" w:cstheme="minorHAnsi"/>
          <w:sz w:val="16"/>
          <w:szCs w:val="16"/>
        </w:rPr>
        <w:t xml:space="preserve">   (podpis elektroniczny Wykonawcy/Pełnomocnika)</w:t>
      </w:r>
    </w:p>
    <w:p w14:paraId="2C8DD8E8" w14:textId="58C70F4D" w:rsidR="003F5035" w:rsidRDefault="003F5035" w:rsidP="00B46165">
      <w:pPr>
        <w:rPr>
          <w:rFonts w:asciiTheme="minorHAnsi" w:hAnsiTheme="minorHAnsi" w:cstheme="minorHAnsi"/>
          <w:sz w:val="22"/>
          <w:szCs w:val="22"/>
        </w:rPr>
      </w:pPr>
    </w:p>
    <w:p w14:paraId="67A2E0B3" w14:textId="6E932A29" w:rsidR="003F5035" w:rsidRDefault="003F5035" w:rsidP="00B46165">
      <w:pPr>
        <w:rPr>
          <w:rFonts w:asciiTheme="minorHAnsi" w:hAnsiTheme="minorHAnsi" w:cstheme="minorHAnsi"/>
          <w:sz w:val="22"/>
          <w:szCs w:val="22"/>
        </w:rPr>
      </w:pPr>
    </w:p>
    <w:p w14:paraId="1EC55FC2" w14:textId="14F74881" w:rsidR="003F5035" w:rsidRDefault="003F5035" w:rsidP="00B46165">
      <w:pPr>
        <w:rPr>
          <w:rFonts w:asciiTheme="minorHAnsi" w:hAnsiTheme="minorHAnsi" w:cstheme="minorHAnsi"/>
          <w:sz w:val="22"/>
          <w:szCs w:val="22"/>
        </w:rPr>
      </w:pPr>
    </w:p>
    <w:p w14:paraId="6DA54B16" w14:textId="77777777" w:rsidR="003F5035" w:rsidRPr="00E86C4A" w:rsidRDefault="003F5035" w:rsidP="00B46165">
      <w:pPr>
        <w:rPr>
          <w:rFonts w:asciiTheme="minorHAnsi" w:hAnsiTheme="minorHAnsi" w:cstheme="minorHAnsi"/>
          <w:sz w:val="22"/>
          <w:szCs w:val="22"/>
        </w:rPr>
      </w:pPr>
    </w:p>
    <w:p w14:paraId="10BA351F" w14:textId="77777777" w:rsidR="005F179D" w:rsidRDefault="005F179D" w:rsidP="005F179D">
      <w:pPr>
        <w:rPr>
          <w:b/>
          <w:bCs/>
          <w:color w:val="000000"/>
          <w:sz w:val="20"/>
          <w:szCs w:val="20"/>
        </w:rPr>
      </w:pPr>
      <w:r>
        <w:rPr>
          <w:b/>
          <w:bCs/>
          <w:color w:val="000000"/>
        </w:rPr>
        <w:t>-----------------------------</w:t>
      </w:r>
    </w:p>
    <w:p w14:paraId="52948E7F" w14:textId="77777777" w:rsidR="005F179D" w:rsidRDefault="005F179D" w:rsidP="005F179D">
      <w:pPr>
        <w:rPr>
          <w:i/>
          <w:color w:val="000000"/>
          <w:sz w:val="20"/>
          <w:szCs w:val="20"/>
        </w:rPr>
      </w:pPr>
      <w:r>
        <w:rPr>
          <w:b/>
          <w:bCs/>
          <w:color w:val="000000"/>
          <w:sz w:val="20"/>
          <w:szCs w:val="20"/>
        </w:rPr>
        <w:t xml:space="preserve">* </w:t>
      </w:r>
      <w:r>
        <w:rPr>
          <w:i/>
          <w:color w:val="000000"/>
          <w:sz w:val="20"/>
          <w:szCs w:val="20"/>
        </w:rPr>
        <w:t>niepotrzebne skreślić</w:t>
      </w:r>
    </w:p>
    <w:p w14:paraId="29708208" w14:textId="77777777" w:rsidR="00E97989" w:rsidRPr="00E104C7" w:rsidRDefault="00E97989" w:rsidP="00E97989">
      <w:pPr>
        <w:spacing w:after="120" w:line="276" w:lineRule="auto"/>
        <w:jc w:val="center"/>
        <w:rPr>
          <w:b/>
          <w:color w:val="auto"/>
          <w:sz w:val="28"/>
          <w:szCs w:val="28"/>
        </w:rPr>
      </w:pPr>
    </w:p>
    <w:sectPr w:rsidR="00E97989" w:rsidRPr="00E104C7" w:rsidSect="00033A79">
      <w:footerReference w:type="default" r:id="rId8"/>
      <w:pgSz w:w="11906" w:h="16838"/>
      <w:pgMar w:top="709" w:right="1417" w:bottom="1135" w:left="1417" w:header="708" w:footer="54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CA9D80" w14:textId="77777777" w:rsidR="00E23877" w:rsidRDefault="00E23877" w:rsidP="00D95AF6">
      <w:r>
        <w:separator/>
      </w:r>
    </w:p>
  </w:endnote>
  <w:endnote w:type="continuationSeparator" w:id="0">
    <w:p w14:paraId="2B71CB2E" w14:textId="77777777" w:rsidR="00E23877" w:rsidRDefault="00E23877" w:rsidP="00D95A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Liberation Serif">
    <w:altName w:val="Times New Roman"/>
    <w:charset w:val="EE"/>
    <w:family w:val="roman"/>
    <w:pitch w:val="variable"/>
    <w:sig w:usb0="00000000" w:usb1="500078FF" w:usb2="00000021" w:usb3="00000000" w:csb0="000001B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8A311F" w14:textId="75BF2F49" w:rsidR="00033A79" w:rsidRPr="00E34116" w:rsidRDefault="00033A79" w:rsidP="00033A79">
    <w:pPr>
      <w:pStyle w:val="Stopka"/>
      <w:rPr>
        <w:sz w:val="20"/>
        <w:szCs w:val="20"/>
      </w:rPr>
    </w:pPr>
    <w:r w:rsidRPr="00E34116">
      <w:rPr>
        <w:sz w:val="20"/>
        <w:szCs w:val="20"/>
      </w:rPr>
      <w:t>Znak sprawy</w:t>
    </w:r>
    <w:r>
      <w:rPr>
        <w:sz w:val="20"/>
        <w:szCs w:val="20"/>
      </w:rPr>
      <w:t xml:space="preserve">: </w:t>
    </w:r>
    <w:sdt>
      <w:sdtPr>
        <w:rPr>
          <w:sz w:val="20"/>
          <w:szCs w:val="20"/>
        </w:rPr>
        <w:id w:val="527765897"/>
        <w:docPartObj>
          <w:docPartGallery w:val="Page Numbers (Bottom of Page)"/>
          <w:docPartUnique/>
        </w:docPartObj>
      </w:sdtPr>
      <w:sdtEndPr/>
      <w:sdtContent>
        <w:bookmarkStart w:id="1" w:name="_Hlk89157408"/>
        <w:sdt>
          <w:sdtPr>
            <w:rPr>
              <w:sz w:val="20"/>
              <w:szCs w:val="20"/>
            </w:rPr>
            <w:id w:val="-266545450"/>
            <w:docPartObj>
              <w:docPartGallery w:val="Page Numbers (Top of Page)"/>
              <w:docPartUnique/>
            </w:docPartObj>
          </w:sdtPr>
          <w:sdtEndPr/>
          <w:sdtContent>
            <w:r w:rsidRPr="00C35279">
              <w:rPr>
                <w:sz w:val="20"/>
                <w:szCs w:val="20"/>
              </w:rPr>
              <w:t>MOPS.271.</w:t>
            </w:r>
            <w:r w:rsidR="003B2916">
              <w:rPr>
                <w:sz w:val="20"/>
                <w:szCs w:val="20"/>
              </w:rPr>
              <w:t>4.</w:t>
            </w:r>
            <w:r w:rsidRPr="00C35279">
              <w:rPr>
                <w:sz w:val="20"/>
                <w:szCs w:val="20"/>
              </w:rPr>
              <w:t>202</w:t>
            </w:r>
            <w:r>
              <w:rPr>
                <w:sz w:val="20"/>
                <w:szCs w:val="20"/>
              </w:rPr>
              <w:t>1</w:t>
            </w:r>
            <w:r w:rsidRPr="00C35279">
              <w:rPr>
                <w:sz w:val="20"/>
                <w:szCs w:val="20"/>
              </w:rPr>
              <w:t xml:space="preserve">.1                                                                        </w:t>
            </w:r>
            <w:bookmarkEnd w:id="1"/>
            <w:r w:rsidRPr="00E34116">
              <w:rPr>
                <w:sz w:val="20"/>
                <w:szCs w:val="20"/>
              </w:rPr>
              <w:tab/>
              <w:t xml:space="preserve">Strona </w:t>
            </w:r>
            <w:r w:rsidRPr="00E34116">
              <w:rPr>
                <w:sz w:val="20"/>
                <w:szCs w:val="20"/>
              </w:rPr>
              <w:fldChar w:fldCharType="begin"/>
            </w:r>
            <w:r w:rsidRPr="00E34116">
              <w:rPr>
                <w:sz w:val="20"/>
                <w:szCs w:val="20"/>
              </w:rPr>
              <w:instrText>PAGE</w:instrText>
            </w:r>
            <w:r w:rsidRPr="00E34116">
              <w:rPr>
                <w:sz w:val="20"/>
                <w:szCs w:val="20"/>
              </w:rPr>
              <w:fldChar w:fldCharType="separate"/>
            </w:r>
            <w:r w:rsidR="0028564B">
              <w:rPr>
                <w:noProof/>
                <w:sz w:val="20"/>
                <w:szCs w:val="20"/>
              </w:rPr>
              <w:t>3</w:t>
            </w:r>
            <w:r w:rsidRPr="00E34116">
              <w:rPr>
                <w:sz w:val="20"/>
                <w:szCs w:val="20"/>
              </w:rPr>
              <w:fldChar w:fldCharType="end"/>
            </w:r>
            <w:r w:rsidRPr="00E34116">
              <w:rPr>
                <w:sz w:val="20"/>
                <w:szCs w:val="20"/>
              </w:rPr>
              <w:t xml:space="preserve"> z </w:t>
            </w:r>
            <w:r w:rsidRPr="00E34116">
              <w:rPr>
                <w:sz w:val="20"/>
                <w:szCs w:val="20"/>
              </w:rPr>
              <w:fldChar w:fldCharType="begin"/>
            </w:r>
            <w:r w:rsidRPr="00E34116">
              <w:rPr>
                <w:sz w:val="20"/>
                <w:szCs w:val="20"/>
              </w:rPr>
              <w:instrText>NUMPAGES</w:instrText>
            </w:r>
            <w:r w:rsidRPr="00E34116">
              <w:rPr>
                <w:sz w:val="20"/>
                <w:szCs w:val="20"/>
              </w:rPr>
              <w:fldChar w:fldCharType="separate"/>
            </w:r>
            <w:r w:rsidR="0028564B">
              <w:rPr>
                <w:noProof/>
                <w:sz w:val="20"/>
                <w:szCs w:val="20"/>
              </w:rPr>
              <w:t>3</w:t>
            </w:r>
            <w:r w:rsidRPr="00E34116">
              <w:rPr>
                <w:sz w:val="20"/>
                <w:szCs w:val="20"/>
              </w:rPr>
              <w:fldChar w:fldCharType="end"/>
            </w:r>
          </w:sdtContent>
        </w:sdt>
      </w:sdtContent>
    </w:sdt>
  </w:p>
  <w:p w14:paraId="3DBAA312" w14:textId="6697EA4B" w:rsidR="005E3EEA" w:rsidRDefault="005E3EEA" w:rsidP="00043380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A0A951" w14:textId="77777777" w:rsidR="00E23877" w:rsidRDefault="00E23877" w:rsidP="00D95AF6">
      <w:r>
        <w:separator/>
      </w:r>
    </w:p>
  </w:footnote>
  <w:footnote w:type="continuationSeparator" w:id="0">
    <w:p w14:paraId="63A75721" w14:textId="77777777" w:rsidR="00E23877" w:rsidRDefault="00E23877" w:rsidP="00D95A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 w15:restartNumberingAfterBreak="0">
    <w:nsid w:val="00000006"/>
    <w:multiLevelType w:val="multilevel"/>
    <w:tmpl w:val="58A2AE44"/>
    <w:name w:val="WWNum6"/>
    <w:lvl w:ilvl="0">
      <w:start w:val="2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3" w15:restartNumberingAfterBreak="0">
    <w:nsid w:val="00000007"/>
    <w:multiLevelType w:val="multilevel"/>
    <w:tmpl w:val="00000007"/>
    <w:name w:val="WWNum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" w15:restartNumberingAfterBreak="0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Arial"/>
        <w:b/>
        <w:bCs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  <w:b/>
        <w:bCs/>
        <w:iCs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000000A"/>
    <w:multiLevelType w:val="multi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000000B"/>
    <w:multiLevelType w:val="multi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  <w:b/>
        <w:bCs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Arial"/>
        <w:b/>
        <w:bCs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  <w:iCs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000000F"/>
    <w:multiLevelType w:val="multilevel"/>
    <w:tmpl w:val="0000000F"/>
    <w:name w:val="WW8Num15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00000010"/>
    <w:multiLevelType w:val="multi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0000011"/>
    <w:multiLevelType w:val="multilevel"/>
    <w:tmpl w:val="00000011"/>
    <w:name w:val="WW8Num1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00000015"/>
    <w:multiLevelType w:val="multilevel"/>
    <w:tmpl w:val="1BBEC17E"/>
    <w:name w:val="WWNum2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sz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" w15:restartNumberingAfterBreak="0">
    <w:nsid w:val="00000017"/>
    <w:multiLevelType w:val="multilevel"/>
    <w:tmpl w:val="751E66C6"/>
    <w:name w:val="WWNum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6" w15:restartNumberingAfterBreak="0">
    <w:nsid w:val="0000001F"/>
    <w:multiLevelType w:val="multilevel"/>
    <w:tmpl w:val="0000001F"/>
    <w:name w:val="WWNum3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7" w15:restartNumberingAfterBreak="0">
    <w:nsid w:val="00000028"/>
    <w:multiLevelType w:val="multilevel"/>
    <w:tmpl w:val="00000028"/>
    <w:name w:val="WWNum4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  <w:sz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8" w15:restartNumberingAfterBreak="0">
    <w:nsid w:val="0000002A"/>
    <w:multiLevelType w:val="multilevel"/>
    <w:tmpl w:val="0000002A"/>
    <w:name w:val="WWNum43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9" w15:restartNumberingAfterBreak="0">
    <w:nsid w:val="02A17C03"/>
    <w:multiLevelType w:val="multilevel"/>
    <w:tmpl w:val="891C9ED6"/>
    <w:lvl w:ilvl="0">
      <w:start w:val="1"/>
      <w:numFmt w:val="decimal"/>
      <w:lvlText w:val="%1."/>
      <w:lvlJc w:val="left"/>
      <w:pPr>
        <w:ind w:left="360" w:hanging="360"/>
      </w:pPr>
      <w:rPr>
        <w:b/>
        <w:color w:val="00000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0" w15:restartNumberingAfterBreak="0">
    <w:nsid w:val="02C27AED"/>
    <w:multiLevelType w:val="hybridMultilevel"/>
    <w:tmpl w:val="D7C41BC0"/>
    <w:lvl w:ilvl="0" w:tplc="0BA650A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05B05BA3"/>
    <w:multiLevelType w:val="multilevel"/>
    <w:tmpl w:val="A7E0AF8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08D76149"/>
    <w:multiLevelType w:val="hybridMultilevel"/>
    <w:tmpl w:val="813A00E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0A5472D1"/>
    <w:multiLevelType w:val="hybridMultilevel"/>
    <w:tmpl w:val="B1EC6114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1">
      <w:start w:val="1"/>
      <w:numFmt w:val="decimal"/>
      <w:lvlText w:val="%2)"/>
      <w:lvlJc w:val="left"/>
      <w:pPr>
        <w:ind w:left="502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4" w15:restartNumberingAfterBreak="0">
    <w:nsid w:val="0C7C33E9"/>
    <w:multiLevelType w:val="hybridMultilevel"/>
    <w:tmpl w:val="F26EF7DA"/>
    <w:lvl w:ilvl="0" w:tplc="04150001">
      <w:numFmt w:val="bullet"/>
      <w:lvlText w:val=""/>
      <w:lvlJc w:val="left"/>
      <w:pPr>
        <w:ind w:left="786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5" w15:restartNumberingAfterBreak="0">
    <w:nsid w:val="1C47142E"/>
    <w:multiLevelType w:val="hybridMultilevel"/>
    <w:tmpl w:val="220A28AE"/>
    <w:lvl w:ilvl="0" w:tplc="04150001">
      <w:start w:val="15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20DE13B7"/>
    <w:multiLevelType w:val="hybridMultilevel"/>
    <w:tmpl w:val="7B0E41D8"/>
    <w:lvl w:ilvl="0" w:tplc="5C44353A">
      <w:start w:val="1"/>
      <w:numFmt w:val="decimal"/>
      <w:lvlText w:val="%1."/>
      <w:lvlJc w:val="left"/>
      <w:pPr>
        <w:tabs>
          <w:tab w:val="num" w:pos="723"/>
        </w:tabs>
        <w:ind w:left="723" w:hanging="363"/>
      </w:pPr>
      <w:rPr>
        <w:rFonts w:hint="default"/>
        <w:b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363"/>
        </w:tabs>
        <w:ind w:left="36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3"/>
        </w:tabs>
        <w:ind w:left="108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3"/>
        </w:tabs>
        <w:ind w:left="180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3"/>
        </w:tabs>
        <w:ind w:left="252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3"/>
        </w:tabs>
        <w:ind w:left="324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3"/>
        </w:tabs>
        <w:ind w:left="396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3"/>
        </w:tabs>
        <w:ind w:left="468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3"/>
        </w:tabs>
        <w:ind w:left="5403" w:hanging="180"/>
      </w:pPr>
    </w:lvl>
  </w:abstractNum>
  <w:abstractNum w:abstractNumId="27" w15:restartNumberingAfterBreak="0">
    <w:nsid w:val="28A44454"/>
    <w:multiLevelType w:val="hybridMultilevel"/>
    <w:tmpl w:val="CD1E8A1A"/>
    <w:lvl w:ilvl="0" w:tplc="E0D2874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 w15:restartNumberingAfterBreak="0">
    <w:nsid w:val="2A455594"/>
    <w:multiLevelType w:val="multilevel"/>
    <w:tmpl w:val="ADCABAC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2CEE74F0"/>
    <w:multiLevelType w:val="multilevel"/>
    <w:tmpl w:val="598A71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ind w:left="644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0" w15:restartNumberingAfterBreak="0">
    <w:nsid w:val="2E2614FD"/>
    <w:multiLevelType w:val="hybridMultilevel"/>
    <w:tmpl w:val="0114BFF2"/>
    <w:lvl w:ilvl="0" w:tplc="AFFE45D2">
      <w:start w:val="1"/>
      <w:numFmt w:val="lowerLetter"/>
      <w:lvlText w:val="%1)"/>
      <w:lvlJc w:val="left"/>
      <w:pPr>
        <w:ind w:left="786" w:hanging="360"/>
      </w:pPr>
      <w:rPr>
        <w:rFonts w:hint="default"/>
        <w:color w:val="000000" w:themeColor="text1"/>
        <w:sz w:val="23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3239731F"/>
    <w:multiLevelType w:val="multilevel"/>
    <w:tmpl w:val="5E288B96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4BA0D98"/>
    <w:multiLevelType w:val="multilevel"/>
    <w:tmpl w:val="55783EAE"/>
    <w:lvl w:ilvl="0">
      <w:start w:val="1"/>
      <w:numFmt w:val="decimal"/>
      <w:lvlText w:val="%1."/>
      <w:lvlJc w:val="left"/>
      <w:pPr>
        <w:ind w:left="420" w:hanging="42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384A1F1D"/>
    <w:multiLevelType w:val="hybridMultilevel"/>
    <w:tmpl w:val="BEB8091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48FC6A84">
      <w:start w:val="1"/>
      <w:numFmt w:val="lowerLetter"/>
      <w:lvlText w:val="%2)"/>
      <w:lvlJc w:val="left"/>
      <w:pPr>
        <w:ind w:left="1644" w:hanging="564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9E306D0"/>
    <w:multiLevelType w:val="multilevel"/>
    <w:tmpl w:val="168E9C7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5" w15:restartNumberingAfterBreak="0">
    <w:nsid w:val="3C8A489F"/>
    <w:multiLevelType w:val="multilevel"/>
    <w:tmpl w:val="A332457E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3D6335E0"/>
    <w:multiLevelType w:val="multilevel"/>
    <w:tmpl w:val="1764B9B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3EF874E0"/>
    <w:multiLevelType w:val="hybridMultilevel"/>
    <w:tmpl w:val="F858EF0E"/>
    <w:lvl w:ilvl="0" w:tplc="0415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4E8E634F"/>
    <w:multiLevelType w:val="hybridMultilevel"/>
    <w:tmpl w:val="C9C40026"/>
    <w:lvl w:ilvl="0" w:tplc="29AE80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564299A"/>
    <w:multiLevelType w:val="multilevel"/>
    <w:tmpl w:val="864C9276"/>
    <w:styleLink w:val="WW8Num14"/>
    <w:lvl w:ilvl="0">
      <w:start w:val="1"/>
      <w:numFmt w:val="decimal"/>
      <w:lvlText w:val="%1."/>
      <w:lvlJc w:val="left"/>
      <w:rPr>
        <w:b/>
        <w:color w:val="00000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0" w15:restartNumberingAfterBreak="0">
    <w:nsid w:val="56472DBA"/>
    <w:multiLevelType w:val="multilevel"/>
    <w:tmpl w:val="C7F4568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5A604FFD"/>
    <w:multiLevelType w:val="multilevel"/>
    <w:tmpl w:val="D13EC06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5A8A1F3A"/>
    <w:multiLevelType w:val="multilevel"/>
    <w:tmpl w:val="7304DF3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3" w15:restartNumberingAfterBreak="0">
    <w:nsid w:val="5BE52336"/>
    <w:multiLevelType w:val="multilevel"/>
    <w:tmpl w:val="0000000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4" w15:restartNumberingAfterBreak="0">
    <w:nsid w:val="64C23965"/>
    <w:multiLevelType w:val="multilevel"/>
    <w:tmpl w:val="0000000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5" w15:restartNumberingAfterBreak="0">
    <w:nsid w:val="7CB46468"/>
    <w:multiLevelType w:val="multilevel"/>
    <w:tmpl w:val="78C8F85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3"/>
  </w:num>
  <w:num w:numId="3">
    <w:abstractNumId w:val="14"/>
  </w:num>
  <w:num w:numId="4">
    <w:abstractNumId w:val="15"/>
  </w:num>
  <w:num w:numId="5">
    <w:abstractNumId w:val="16"/>
  </w:num>
  <w:num w:numId="6">
    <w:abstractNumId w:val="17"/>
  </w:num>
  <w:num w:numId="7">
    <w:abstractNumId w:val="18"/>
  </w:num>
  <w:num w:numId="8">
    <w:abstractNumId w:val="25"/>
  </w:num>
  <w:num w:numId="9">
    <w:abstractNumId w:val="33"/>
  </w:num>
  <w:num w:numId="10">
    <w:abstractNumId w:val="26"/>
  </w:num>
  <w:num w:numId="11">
    <w:abstractNumId w:val="1"/>
  </w:num>
  <w:num w:numId="12">
    <w:abstractNumId w:val="0"/>
  </w:num>
  <w:num w:numId="13">
    <w:abstractNumId w:val="24"/>
  </w:num>
  <w:num w:numId="14">
    <w:abstractNumId w:val="43"/>
  </w:num>
  <w:num w:numId="15">
    <w:abstractNumId w:val="38"/>
  </w:num>
  <w:num w:numId="16">
    <w:abstractNumId w:val="44"/>
  </w:num>
  <w:num w:numId="1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7"/>
  </w:num>
  <w:num w:numId="30">
    <w:abstractNumId w:val="4"/>
  </w:num>
  <w:num w:numId="31">
    <w:abstractNumId w:val="5"/>
  </w:num>
  <w:num w:numId="32">
    <w:abstractNumId w:val="6"/>
  </w:num>
  <w:num w:numId="33">
    <w:abstractNumId w:val="7"/>
  </w:num>
  <w:num w:numId="34">
    <w:abstractNumId w:val="8"/>
  </w:num>
  <w:num w:numId="35">
    <w:abstractNumId w:val="9"/>
  </w:num>
  <w:num w:numId="36">
    <w:abstractNumId w:val="10"/>
  </w:num>
  <w:num w:numId="37">
    <w:abstractNumId w:val="11"/>
  </w:num>
  <w:num w:numId="38">
    <w:abstractNumId w:val="12"/>
  </w:num>
  <w:num w:numId="39">
    <w:abstractNumId w:val="13"/>
  </w:num>
  <w:num w:numId="40">
    <w:abstractNumId w:val="22"/>
  </w:num>
  <w:num w:numId="41">
    <w:abstractNumId w:val="23"/>
  </w:num>
  <w:num w:numId="42">
    <w:abstractNumId w:val="29"/>
  </w:num>
  <w:num w:numId="43">
    <w:abstractNumId w:val="27"/>
  </w:num>
  <w:num w:numId="44">
    <w:abstractNumId w:val="20"/>
  </w:num>
  <w:num w:numId="45">
    <w:abstractNumId w:val="42"/>
  </w:num>
  <w:num w:numId="46">
    <w:abstractNumId w:val="39"/>
  </w:num>
  <w:num w:numId="47">
    <w:abstractNumId w:val="39"/>
    <w:lvlOverride w:ilvl="0">
      <w:startOverride w:val="1"/>
    </w:lvlOverride>
  </w:num>
  <w:num w:numId="48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6165"/>
    <w:rsid w:val="0000577A"/>
    <w:rsid w:val="00005C4B"/>
    <w:rsid w:val="00006882"/>
    <w:rsid w:val="0000733C"/>
    <w:rsid w:val="00023433"/>
    <w:rsid w:val="0002662C"/>
    <w:rsid w:val="00033A79"/>
    <w:rsid w:val="0004174B"/>
    <w:rsid w:val="00041968"/>
    <w:rsid w:val="00043380"/>
    <w:rsid w:val="0004372B"/>
    <w:rsid w:val="00044307"/>
    <w:rsid w:val="00044CC8"/>
    <w:rsid w:val="00051D1C"/>
    <w:rsid w:val="000549AC"/>
    <w:rsid w:val="00063ED2"/>
    <w:rsid w:val="00063EEE"/>
    <w:rsid w:val="00066A18"/>
    <w:rsid w:val="00080B87"/>
    <w:rsid w:val="00081AC8"/>
    <w:rsid w:val="00084C52"/>
    <w:rsid w:val="000918DE"/>
    <w:rsid w:val="000A7FDB"/>
    <w:rsid w:val="000B17A9"/>
    <w:rsid w:val="000B50C2"/>
    <w:rsid w:val="000B61CB"/>
    <w:rsid w:val="000B6854"/>
    <w:rsid w:val="000C752F"/>
    <w:rsid w:val="000D01C8"/>
    <w:rsid w:val="000D752A"/>
    <w:rsid w:val="000E14AB"/>
    <w:rsid w:val="000E67E0"/>
    <w:rsid w:val="000E7157"/>
    <w:rsid w:val="000E7318"/>
    <w:rsid w:val="000F0ABE"/>
    <w:rsid w:val="000F4AE7"/>
    <w:rsid w:val="001040A2"/>
    <w:rsid w:val="00116D83"/>
    <w:rsid w:val="0012057A"/>
    <w:rsid w:val="00124626"/>
    <w:rsid w:val="00125F17"/>
    <w:rsid w:val="001336D2"/>
    <w:rsid w:val="001533EB"/>
    <w:rsid w:val="0016168B"/>
    <w:rsid w:val="001633EE"/>
    <w:rsid w:val="00167383"/>
    <w:rsid w:val="00172B96"/>
    <w:rsid w:val="00183378"/>
    <w:rsid w:val="00183C5A"/>
    <w:rsid w:val="00183EE0"/>
    <w:rsid w:val="00187E24"/>
    <w:rsid w:val="00190FA8"/>
    <w:rsid w:val="001B29E9"/>
    <w:rsid w:val="001C097D"/>
    <w:rsid w:val="001D4CB6"/>
    <w:rsid w:val="001F0BBB"/>
    <w:rsid w:val="001F224B"/>
    <w:rsid w:val="001F25B1"/>
    <w:rsid w:val="001F6EA3"/>
    <w:rsid w:val="00202D02"/>
    <w:rsid w:val="00205AA0"/>
    <w:rsid w:val="002137F2"/>
    <w:rsid w:val="0021554C"/>
    <w:rsid w:val="00215A41"/>
    <w:rsid w:val="00215BBB"/>
    <w:rsid w:val="0021722C"/>
    <w:rsid w:val="002332B5"/>
    <w:rsid w:val="00244626"/>
    <w:rsid w:val="002475D9"/>
    <w:rsid w:val="0026767A"/>
    <w:rsid w:val="00272462"/>
    <w:rsid w:val="00280005"/>
    <w:rsid w:val="0028564B"/>
    <w:rsid w:val="00285B52"/>
    <w:rsid w:val="002925CD"/>
    <w:rsid w:val="00292E9C"/>
    <w:rsid w:val="00294E20"/>
    <w:rsid w:val="002966A7"/>
    <w:rsid w:val="002A5E49"/>
    <w:rsid w:val="002B0772"/>
    <w:rsid w:val="002B1891"/>
    <w:rsid w:val="002B373C"/>
    <w:rsid w:val="002C6270"/>
    <w:rsid w:val="002C7E8A"/>
    <w:rsid w:val="002D1718"/>
    <w:rsid w:val="002D50FF"/>
    <w:rsid w:val="002E491A"/>
    <w:rsid w:val="00313687"/>
    <w:rsid w:val="00313C95"/>
    <w:rsid w:val="00315672"/>
    <w:rsid w:val="003157B8"/>
    <w:rsid w:val="003219E2"/>
    <w:rsid w:val="00321EE4"/>
    <w:rsid w:val="003324B2"/>
    <w:rsid w:val="00337947"/>
    <w:rsid w:val="00341232"/>
    <w:rsid w:val="00345FE4"/>
    <w:rsid w:val="0035139A"/>
    <w:rsid w:val="00351C67"/>
    <w:rsid w:val="00357F3C"/>
    <w:rsid w:val="00362091"/>
    <w:rsid w:val="003705A9"/>
    <w:rsid w:val="00375D7D"/>
    <w:rsid w:val="00377128"/>
    <w:rsid w:val="0038088E"/>
    <w:rsid w:val="00385D08"/>
    <w:rsid w:val="00391B0C"/>
    <w:rsid w:val="0039218C"/>
    <w:rsid w:val="00392AE6"/>
    <w:rsid w:val="00392D63"/>
    <w:rsid w:val="003B26F2"/>
    <w:rsid w:val="003B2916"/>
    <w:rsid w:val="003B516B"/>
    <w:rsid w:val="003B519F"/>
    <w:rsid w:val="003C19C2"/>
    <w:rsid w:val="003C65E2"/>
    <w:rsid w:val="003D0857"/>
    <w:rsid w:val="003D6D6C"/>
    <w:rsid w:val="003E5B68"/>
    <w:rsid w:val="003E77C5"/>
    <w:rsid w:val="003F5035"/>
    <w:rsid w:val="004139D0"/>
    <w:rsid w:val="00415AE3"/>
    <w:rsid w:val="00421391"/>
    <w:rsid w:val="00422E27"/>
    <w:rsid w:val="0042711F"/>
    <w:rsid w:val="004432A6"/>
    <w:rsid w:val="00447F3F"/>
    <w:rsid w:val="00454076"/>
    <w:rsid w:val="00454BE8"/>
    <w:rsid w:val="00462488"/>
    <w:rsid w:val="0046500C"/>
    <w:rsid w:val="00465FF4"/>
    <w:rsid w:val="0046609A"/>
    <w:rsid w:val="004677A0"/>
    <w:rsid w:val="0047234D"/>
    <w:rsid w:val="00472485"/>
    <w:rsid w:val="00473490"/>
    <w:rsid w:val="00473885"/>
    <w:rsid w:val="00475753"/>
    <w:rsid w:val="004758A9"/>
    <w:rsid w:val="0048398C"/>
    <w:rsid w:val="004844FD"/>
    <w:rsid w:val="00487F6B"/>
    <w:rsid w:val="004963DF"/>
    <w:rsid w:val="00497628"/>
    <w:rsid w:val="004A0325"/>
    <w:rsid w:val="004A324A"/>
    <w:rsid w:val="004A4BA4"/>
    <w:rsid w:val="004B5409"/>
    <w:rsid w:val="004B5C92"/>
    <w:rsid w:val="004D2000"/>
    <w:rsid w:val="004D256C"/>
    <w:rsid w:val="004E6EBB"/>
    <w:rsid w:val="004F68E1"/>
    <w:rsid w:val="0050365A"/>
    <w:rsid w:val="00511243"/>
    <w:rsid w:val="005143AE"/>
    <w:rsid w:val="0052333D"/>
    <w:rsid w:val="005271DB"/>
    <w:rsid w:val="0053224E"/>
    <w:rsid w:val="00534712"/>
    <w:rsid w:val="005369D6"/>
    <w:rsid w:val="005438CA"/>
    <w:rsid w:val="005444EC"/>
    <w:rsid w:val="00551418"/>
    <w:rsid w:val="00561B33"/>
    <w:rsid w:val="00561D7B"/>
    <w:rsid w:val="00567990"/>
    <w:rsid w:val="00570439"/>
    <w:rsid w:val="005735DE"/>
    <w:rsid w:val="00577B57"/>
    <w:rsid w:val="005810BC"/>
    <w:rsid w:val="00583E11"/>
    <w:rsid w:val="005A2F0F"/>
    <w:rsid w:val="005A3065"/>
    <w:rsid w:val="005B034E"/>
    <w:rsid w:val="005B3598"/>
    <w:rsid w:val="005B4148"/>
    <w:rsid w:val="005B6A49"/>
    <w:rsid w:val="005C43C0"/>
    <w:rsid w:val="005D710A"/>
    <w:rsid w:val="005E3EEA"/>
    <w:rsid w:val="005F07E2"/>
    <w:rsid w:val="005F179D"/>
    <w:rsid w:val="005F5DD3"/>
    <w:rsid w:val="0060068A"/>
    <w:rsid w:val="00604A90"/>
    <w:rsid w:val="006104DB"/>
    <w:rsid w:val="00611C97"/>
    <w:rsid w:val="0061420E"/>
    <w:rsid w:val="0061426B"/>
    <w:rsid w:val="00627DED"/>
    <w:rsid w:val="00633BC5"/>
    <w:rsid w:val="006345EF"/>
    <w:rsid w:val="00643F04"/>
    <w:rsid w:val="006461F2"/>
    <w:rsid w:val="0065670A"/>
    <w:rsid w:val="006574E1"/>
    <w:rsid w:val="00665331"/>
    <w:rsid w:val="00680923"/>
    <w:rsid w:val="00680D0A"/>
    <w:rsid w:val="00680F94"/>
    <w:rsid w:val="0068591C"/>
    <w:rsid w:val="00691C83"/>
    <w:rsid w:val="00693423"/>
    <w:rsid w:val="006967CA"/>
    <w:rsid w:val="00697776"/>
    <w:rsid w:val="006B3709"/>
    <w:rsid w:val="006D337A"/>
    <w:rsid w:val="006D7568"/>
    <w:rsid w:val="006E3435"/>
    <w:rsid w:val="006E3981"/>
    <w:rsid w:val="006F1A0A"/>
    <w:rsid w:val="007045C1"/>
    <w:rsid w:val="00722508"/>
    <w:rsid w:val="007237DE"/>
    <w:rsid w:val="0073080D"/>
    <w:rsid w:val="00732754"/>
    <w:rsid w:val="00732A6C"/>
    <w:rsid w:val="0073365D"/>
    <w:rsid w:val="00741063"/>
    <w:rsid w:val="007410F7"/>
    <w:rsid w:val="00756224"/>
    <w:rsid w:val="0076242C"/>
    <w:rsid w:val="00763232"/>
    <w:rsid w:val="00765AAD"/>
    <w:rsid w:val="007869B5"/>
    <w:rsid w:val="00786C1D"/>
    <w:rsid w:val="00787D06"/>
    <w:rsid w:val="00791B57"/>
    <w:rsid w:val="00795FAB"/>
    <w:rsid w:val="007A0700"/>
    <w:rsid w:val="007A6C75"/>
    <w:rsid w:val="007B3875"/>
    <w:rsid w:val="007B5EC3"/>
    <w:rsid w:val="007B6F55"/>
    <w:rsid w:val="007C7730"/>
    <w:rsid w:val="007D2EEC"/>
    <w:rsid w:val="007E0976"/>
    <w:rsid w:val="007E6143"/>
    <w:rsid w:val="007F4ABA"/>
    <w:rsid w:val="007F4F0C"/>
    <w:rsid w:val="007F7FA9"/>
    <w:rsid w:val="00810558"/>
    <w:rsid w:val="00815070"/>
    <w:rsid w:val="00840810"/>
    <w:rsid w:val="0084682E"/>
    <w:rsid w:val="00854648"/>
    <w:rsid w:val="00866755"/>
    <w:rsid w:val="008723B4"/>
    <w:rsid w:val="00880EC9"/>
    <w:rsid w:val="00882F25"/>
    <w:rsid w:val="00883081"/>
    <w:rsid w:val="00885099"/>
    <w:rsid w:val="00897301"/>
    <w:rsid w:val="008A0568"/>
    <w:rsid w:val="008A0BBC"/>
    <w:rsid w:val="008B2F6F"/>
    <w:rsid w:val="008B5090"/>
    <w:rsid w:val="008B6171"/>
    <w:rsid w:val="008C1871"/>
    <w:rsid w:val="008C3FD3"/>
    <w:rsid w:val="008C4E37"/>
    <w:rsid w:val="008C7E50"/>
    <w:rsid w:val="008D6E88"/>
    <w:rsid w:val="008E019F"/>
    <w:rsid w:val="008E2D11"/>
    <w:rsid w:val="008E2F18"/>
    <w:rsid w:val="009232E0"/>
    <w:rsid w:val="0093626A"/>
    <w:rsid w:val="00937827"/>
    <w:rsid w:val="00952BEA"/>
    <w:rsid w:val="009546BC"/>
    <w:rsid w:val="00957613"/>
    <w:rsid w:val="00967D0A"/>
    <w:rsid w:val="00975DB9"/>
    <w:rsid w:val="009868CE"/>
    <w:rsid w:val="00991D0D"/>
    <w:rsid w:val="009974FF"/>
    <w:rsid w:val="009A2979"/>
    <w:rsid w:val="009A6C4D"/>
    <w:rsid w:val="009B3F22"/>
    <w:rsid w:val="009B4937"/>
    <w:rsid w:val="009B76D4"/>
    <w:rsid w:val="009C1E96"/>
    <w:rsid w:val="009C2B15"/>
    <w:rsid w:val="009C3AF5"/>
    <w:rsid w:val="009C526A"/>
    <w:rsid w:val="009C61A3"/>
    <w:rsid w:val="009C66E2"/>
    <w:rsid w:val="009D5710"/>
    <w:rsid w:val="009E0A5F"/>
    <w:rsid w:val="009E701E"/>
    <w:rsid w:val="009F0E59"/>
    <w:rsid w:val="009F3A11"/>
    <w:rsid w:val="00A128A5"/>
    <w:rsid w:val="00A149C0"/>
    <w:rsid w:val="00A1691C"/>
    <w:rsid w:val="00A31386"/>
    <w:rsid w:val="00A37DF9"/>
    <w:rsid w:val="00A5031D"/>
    <w:rsid w:val="00A50E79"/>
    <w:rsid w:val="00A551F3"/>
    <w:rsid w:val="00A56E90"/>
    <w:rsid w:val="00A6054F"/>
    <w:rsid w:val="00A61D24"/>
    <w:rsid w:val="00A65A0D"/>
    <w:rsid w:val="00A6724B"/>
    <w:rsid w:val="00A8065E"/>
    <w:rsid w:val="00A831F5"/>
    <w:rsid w:val="00A86982"/>
    <w:rsid w:val="00A97516"/>
    <w:rsid w:val="00AA50A4"/>
    <w:rsid w:val="00AB4978"/>
    <w:rsid w:val="00AB49AB"/>
    <w:rsid w:val="00AC1313"/>
    <w:rsid w:val="00AD1374"/>
    <w:rsid w:val="00AE6FCF"/>
    <w:rsid w:val="00AF0141"/>
    <w:rsid w:val="00AF56A1"/>
    <w:rsid w:val="00B00DC9"/>
    <w:rsid w:val="00B01834"/>
    <w:rsid w:val="00B063D8"/>
    <w:rsid w:val="00B070F4"/>
    <w:rsid w:val="00B13858"/>
    <w:rsid w:val="00B4427E"/>
    <w:rsid w:val="00B4610B"/>
    <w:rsid w:val="00B46165"/>
    <w:rsid w:val="00B468F8"/>
    <w:rsid w:val="00B62F68"/>
    <w:rsid w:val="00B94FB9"/>
    <w:rsid w:val="00B970C8"/>
    <w:rsid w:val="00BA3B79"/>
    <w:rsid w:val="00BA6240"/>
    <w:rsid w:val="00BB120B"/>
    <w:rsid w:val="00BE5FE2"/>
    <w:rsid w:val="00C02D60"/>
    <w:rsid w:val="00C02E69"/>
    <w:rsid w:val="00C067CE"/>
    <w:rsid w:val="00C1420D"/>
    <w:rsid w:val="00C16B3E"/>
    <w:rsid w:val="00C41DA3"/>
    <w:rsid w:val="00C41F54"/>
    <w:rsid w:val="00C50AEB"/>
    <w:rsid w:val="00C515CF"/>
    <w:rsid w:val="00C579F7"/>
    <w:rsid w:val="00C60A5E"/>
    <w:rsid w:val="00C633DA"/>
    <w:rsid w:val="00C6551E"/>
    <w:rsid w:val="00C71D46"/>
    <w:rsid w:val="00C75D63"/>
    <w:rsid w:val="00C8512F"/>
    <w:rsid w:val="00C94287"/>
    <w:rsid w:val="00CA58AA"/>
    <w:rsid w:val="00CB02BB"/>
    <w:rsid w:val="00CB454C"/>
    <w:rsid w:val="00CB46B2"/>
    <w:rsid w:val="00CB7599"/>
    <w:rsid w:val="00CC436B"/>
    <w:rsid w:val="00CC5EB4"/>
    <w:rsid w:val="00CC6F2A"/>
    <w:rsid w:val="00CD3720"/>
    <w:rsid w:val="00CD718B"/>
    <w:rsid w:val="00CE7A3D"/>
    <w:rsid w:val="00CF18A7"/>
    <w:rsid w:val="00CF3CAF"/>
    <w:rsid w:val="00CF3FE6"/>
    <w:rsid w:val="00D04310"/>
    <w:rsid w:val="00D0449D"/>
    <w:rsid w:val="00D05EEB"/>
    <w:rsid w:val="00D07039"/>
    <w:rsid w:val="00D0798F"/>
    <w:rsid w:val="00D16881"/>
    <w:rsid w:val="00D25582"/>
    <w:rsid w:val="00D3012C"/>
    <w:rsid w:val="00D35FFF"/>
    <w:rsid w:val="00D54454"/>
    <w:rsid w:val="00D54FB7"/>
    <w:rsid w:val="00D57368"/>
    <w:rsid w:val="00D647D1"/>
    <w:rsid w:val="00D655F4"/>
    <w:rsid w:val="00D66993"/>
    <w:rsid w:val="00D82968"/>
    <w:rsid w:val="00D867EB"/>
    <w:rsid w:val="00D95AF6"/>
    <w:rsid w:val="00DA66BC"/>
    <w:rsid w:val="00DC00D5"/>
    <w:rsid w:val="00DC16D5"/>
    <w:rsid w:val="00DC7096"/>
    <w:rsid w:val="00DD269F"/>
    <w:rsid w:val="00DE2DA3"/>
    <w:rsid w:val="00DE63D3"/>
    <w:rsid w:val="00DF0CE4"/>
    <w:rsid w:val="00DF3203"/>
    <w:rsid w:val="00DF5F79"/>
    <w:rsid w:val="00E04639"/>
    <w:rsid w:val="00E04741"/>
    <w:rsid w:val="00E104C7"/>
    <w:rsid w:val="00E13FBB"/>
    <w:rsid w:val="00E23877"/>
    <w:rsid w:val="00E26EB7"/>
    <w:rsid w:val="00E35896"/>
    <w:rsid w:val="00E3601A"/>
    <w:rsid w:val="00E438B2"/>
    <w:rsid w:val="00E44482"/>
    <w:rsid w:val="00E55072"/>
    <w:rsid w:val="00E72FBA"/>
    <w:rsid w:val="00E73450"/>
    <w:rsid w:val="00E74FC3"/>
    <w:rsid w:val="00E7596A"/>
    <w:rsid w:val="00E776AE"/>
    <w:rsid w:val="00E86C4A"/>
    <w:rsid w:val="00E97989"/>
    <w:rsid w:val="00EA0C0C"/>
    <w:rsid w:val="00EA798A"/>
    <w:rsid w:val="00EA7B7B"/>
    <w:rsid w:val="00EB6AA1"/>
    <w:rsid w:val="00EB76BB"/>
    <w:rsid w:val="00EC37FD"/>
    <w:rsid w:val="00EC4D9A"/>
    <w:rsid w:val="00EC5E02"/>
    <w:rsid w:val="00EC6E41"/>
    <w:rsid w:val="00ED235A"/>
    <w:rsid w:val="00EF1B17"/>
    <w:rsid w:val="00EF2EAB"/>
    <w:rsid w:val="00EF32B1"/>
    <w:rsid w:val="00EF3B63"/>
    <w:rsid w:val="00F03CE1"/>
    <w:rsid w:val="00F1154B"/>
    <w:rsid w:val="00F1757F"/>
    <w:rsid w:val="00F309FE"/>
    <w:rsid w:val="00F32020"/>
    <w:rsid w:val="00F3672A"/>
    <w:rsid w:val="00F41C7A"/>
    <w:rsid w:val="00F46D5D"/>
    <w:rsid w:val="00F46D8A"/>
    <w:rsid w:val="00F47036"/>
    <w:rsid w:val="00F612FF"/>
    <w:rsid w:val="00F7116A"/>
    <w:rsid w:val="00F76640"/>
    <w:rsid w:val="00F85595"/>
    <w:rsid w:val="00FA1499"/>
    <w:rsid w:val="00FA1E4D"/>
    <w:rsid w:val="00FA2F00"/>
    <w:rsid w:val="00FA2FB4"/>
    <w:rsid w:val="00FA76D2"/>
    <w:rsid w:val="00FB0D46"/>
    <w:rsid w:val="00FC018A"/>
    <w:rsid w:val="00FC1216"/>
    <w:rsid w:val="00FD1061"/>
    <w:rsid w:val="00FD2CEE"/>
    <w:rsid w:val="00FE2F69"/>
    <w:rsid w:val="00FE5898"/>
    <w:rsid w:val="00FE6E22"/>
    <w:rsid w:val="00FF3353"/>
    <w:rsid w:val="00FF7A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5AF678E6"/>
  <w15:docId w15:val="{15135E77-5F47-49EF-BF8F-8973277BA4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37947"/>
    <w:pPr>
      <w:widowControl w:val="0"/>
      <w:suppressAutoHyphens/>
    </w:pPr>
    <w:rPr>
      <w:rFonts w:ascii="Times New Roman" w:hAnsi="Times New Roman"/>
      <w:color w:val="00000A"/>
      <w:kern w:val="1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B46165"/>
  </w:style>
  <w:style w:type="character" w:customStyle="1" w:styleId="StopkaZnak">
    <w:name w:val="Stopka Znak"/>
    <w:link w:val="Stopka"/>
    <w:uiPriority w:val="99"/>
    <w:locked/>
    <w:rsid w:val="00B46165"/>
    <w:rPr>
      <w:rFonts w:ascii="Times New Roman" w:hAnsi="Times New Roman" w:cs="Times New Roman"/>
      <w:color w:val="00000A"/>
      <w:kern w:val="1"/>
      <w:sz w:val="24"/>
      <w:szCs w:val="24"/>
      <w:lang w:val="x-none" w:eastAsia="zh-CN"/>
    </w:rPr>
  </w:style>
  <w:style w:type="paragraph" w:styleId="Akapitzlist">
    <w:name w:val="List Paragraph"/>
    <w:aliases w:val="Akapit z listą BS,Numerowanie,List Paragraph"/>
    <w:basedOn w:val="Normalny"/>
    <w:link w:val="AkapitzlistZnak"/>
    <w:uiPriority w:val="34"/>
    <w:qFormat/>
    <w:rsid w:val="00B46165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</w:rPr>
  </w:style>
  <w:style w:type="paragraph" w:customStyle="1" w:styleId="western">
    <w:name w:val="western"/>
    <w:basedOn w:val="Normalny"/>
    <w:rsid w:val="00B46165"/>
    <w:pPr>
      <w:spacing w:before="280" w:after="119"/>
    </w:pPr>
    <w:rPr>
      <w:color w:val="000000"/>
    </w:rPr>
  </w:style>
  <w:style w:type="paragraph" w:styleId="Nagwek">
    <w:name w:val="header"/>
    <w:basedOn w:val="Normalny"/>
    <w:link w:val="NagwekZnak"/>
    <w:uiPriority w:val="99"/>
    <w:unhideWhenUsed/>
    <w:rsid w:val="0004338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43380"/>
    <w:rPr>
      <w:rFonts w:ascii="Times New Roman" w:hAnsi="Times New Roman"/>
      <w:color w:val="00000A"/>
      <w:kern w:val="1"/>
      <w:sz w:val="24"/>
      <w:szCs w:val="24"/>
      <w:lang w:eastAsia="zh-CN"/>
    </w:rPr>
  </w:style>
  <w:style w:type="paragraph" w:customStyle="1" w:styleId="Standard">
    <w:name w:val="Standard"/>
    <w:rsid w:val="00080B87"/>
    <w:pPr>
      <w:widowControl w:val="0"/>
      <w:suppressAutoHyphens/>
      <w:autoSpaceDN w:val="0"/>
      <w:textAlignment w:val="baseline"/>
    </w:pPr>
    <w:rPr>
      <w:rFonts w:ascii="Liberation Serif" w:eastAsia="PMingLiU" w:hAnsi="Liberation Serif" w:cs="Mangal"/>
      <w:kern w:val="3"/>
      <w:sz w:val="24"/>
      <w:szCs w:val="24"/>
      <w:lang w:eastAsia="zh-TW" w:bidi="hi-IN"/>
    </w:rPr>
  </w:style>
  <w:style w:type="paragraph" w:customStyle="1" w:styleId="Akapitzlist1">
    <w:name w:val="Akapit z listą1"/>
    <w:basedOn w:val="Normalny"/>
    <w:rsid w:val="00E438B2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</w:rPr>
  </w:style>
  <w:style w:type="paragraph" w:customStyle="1" w:styleId="Default">
    <w:name w:val="Default"/>
    <w:rsid w:val="008C4E37"/>
    <w:pPr>
      <w:autoSpaceDE w:val="0"/>
      <w:autoSpaceDN w:val="0"/>
      <w:adjustRightInd w:val="0"/>
    </w:pPr>
    <w:rPr>
      <w:rFonts w:eastAsiaTheme="minorHAnsi" w:cs="Calibri"/>
      <w:color w:val="000000"/>
      <w:sz w:val="24"/>
      <w:szCs w:val="24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C00D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00D5"/>
    <w:rPr>
      <w:rFonts w:ascii="Segoe UI" w:hAnsi="Segoe UI" w:cs="Segoe UI"/>
      <w:color w:val="00000A"/>
      <w:kern w:val="1"/>
      <w:sz w:val="18"/>
      <w:szCs w:val="18"/>
      <w:lang w:eastAsia="zh-C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2B9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2B96"/>
    <w:rPr>
      <w:rFonts w:ascii="Times New Roman" w:hAnsi="Times New Roman"/>
      <w:color w:val="00000A"/>
      <w:kern w:val="1"/>
      <w:lang w:eastAsia="zh-CN"/>
    </w:rPr>
  </w:style>
  <w:style w:type="character" w:styleId="Odwoaniedokomentarza">
    <w:name w:val="annotation reference"/>
    <w:basedOn w:val="Domylnaczcionkaakapitu"/>
    <w:uiPriority w:val="99"/>
    <w:unhideWhenUsed/>
    <w:rsid w:val="00172B9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72B9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72B96"/>
    <w:rPr>
      <w:rFonts w:ascii="Times New Roman" w:hAnsi="Times New Roman"/>
      <w:color w:val="00000A"/>
      <w:kern w:val="1"/>
      <w:lang w:eastAsia="zh-CN"/>
    </w:rPr>
  </w:style>
  <w:style w:type="character" w:styleId="Odwoanieprzypisudolnego">
    <w:name w:val="footnote reference"/>
    <w:uiPriority w:val="99"/>
    <w:semiHidden/>
    <w:unhideWhenUsed/>
    <w:rsid w:val="00172B96"/>
    <w:rPr>
      <w:vertAlign w:val="superscript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E589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E5898"/>
    <w:rPr>
      <w:rFonts w:ascii="Times New Roman" w:hAnsi="Times New Roman"/>
      <w:b/>
      <w:bCs/>
      <w:color w:val="00000A"/>
      <w:kern w:val="1"/>
      <w:lang w:eastAsia="zh-CN"/>
    </w:rPr>
  </w:style>
  <w:style w:type="character" w:customStyle="1" w:styleId="AkapitzlistZnak">
    <w:name w:val="Akapit z listą Znak"/>
    <w:aliases w:val="Akapit z listą BS Znak,Numerowanie Znak,List Paragraph Znak"/>
    <w:link w:val="Akapitzlist"/>
    <w:uiPriority w:val="34"/>
    <w:qFormat/>
    <w:rsid w:val="00280005"/>
    <w:rPr>
      <w:rFonts w:cs="Calibri"/>
      <w:color w:val="00000A"/>
      <w:kern w:val="1"/>
      <w:sz w:val="22"/>
      <w:szCs w:val="22"/>
      <w:lang w:eastAsia="zh-CN"/>
    </w:rPr>
  </w:style>
  <w:style w:type="character" w:styleId="Hipercze">
    <w:name w:val="Hyperlink"/>
    <w:basedOn w:val="Domylnaczcionkaakapitu"/>
    <w:uiPriority w:val="99"/>
    <w:unhideWhenUsed/>
    <w:rsid w:val="00BE5FE2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E5FE2"/>
    <w:rPr>
      <w:color w:val="605E5C"/>
      <w:shd w:val="clear" w:color="auto" w:fill="E1DFDD"/>
    </w:rPr>
  </w:style>
  <w:style w:type="numbering" w:customStyle="1" w:styleId="WW8Num14">
    <w:name w:val="WW8Num14"/>
    <w:basedOn w:val="Bezlisty"/>
    <w:rsid w:val="005D710A"/>
    <w:pPr>
      <w:numPr>
        <w:numId w:val="46"/>
      </w:numPr>
    </w:pPr>
  </w:style>
  <w:style w:type="paragraph" w:customStyle="1" w:styleId="arimr">
    <w:name w:val="arimr"/>
    <w:basedOn w:val="Normalny"/>
    <w:rsid w:val="005D710A"/>
    <w:pPr>
      <w:suppressAutoHyphens w:val="0"/>
      <w:snapToGrid w:val="0"/>
      <w:spacing w:line="360" w:lineRule="auto"/>
    </w:pPr>
    <w:rPr>
      <w:color w:val="auto"/>
      <w:kern w:val="0"/>
      <w:szCs w:val="20"/>
      <w:lang w:val="en-US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076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13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A63698-C1BF-4480-ACAF-E2FFFEEA25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901</Words>
  <Characters>5411</Characters>
  <Application>Microsoft Office Word</Application>
  <DocSecurity>0</DocSecurity>
  <Lines>45</Lines>
  <Paragraphs>12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Dorotka</dc:creator>
  <cp:lastModifiedBy>Anna Nawrocka.</cp:lastModifiedBy>
  <cp:revision>5</cp:revision>
  <cp:lastPrinted>2021-12-06T08:37:00Z</cp:lastPrinted>
  <dcterms:created xsi:type="dcterms:W3CDTF">2021-12-16T12:12:00Z</dcterms:created>
  <dcterms:modified xsi:type="dcterms:W3CDTF">2021-12-27T09:57:00Z</dcterms:modified>
</cp:coreProperties>
</file>