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5594F826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C54A95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4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3DE11B91" w14:textId="77777777" w:rsidR="009C1E96" w:rsidRPr="00E86C4A" w:rsidRDefault="009C1E96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</w:p>
    <w:p w14:paraId="02FCA026" w14:textId="6CC022AA" w:rsidR="00A6054F" w:rsidRPr="00E86C4A" w:rsidRDefault="00A6054F" w:rsidP="003D6D6C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05A74B7" w14:textId="77777777" w:rsidR="004B6502" w:rsidRDefault="004B6502" w:rsidP="004B6502">
      <w:pPr>
        <w:widowControl/>
        <w:suppressAutoHyphens w:val="0"/>
        <w:spacing w:after="160" w:line="259" w:lineRule="auto"/>
        <w:ind w:left="792"/>
        <w:contextualSpacing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L</w:t>
      </w:r>
      <w:r w:rsidRPr="001E2191">
        <w:rPr>
          <w:rFonts w:ascii="Calibri" w:eastAsia="Calibri" w:hAnsi="Calibri"/>
          <w:sz w:val="22"/>
          <w:szCs w:val="22"/>
        </w:rPr>
        <w:t>ink do postępowania na miniPortalu oraz ID postępowania</w:t>
      </w:r>
    </w:p>
    <w:p w14:paraId="21FEC5BA" w14:textId="77777777" w:rsidR="000E7157" w:rsidRPr="00E86C4A" w:rsidRDefault="000E7157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5009E7A9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6EB0FC6D" w:rsidR="00080B87" w:rsidRPr="00E86C4A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C021FB">
        <w:rPr>
          <w:rFonts w:asciiTheme="minorHAnsi" w:eastAsia="Tahoma" w:hAnsiTheme="minorHAnsi" w:cstheme="minorHAnsi"/>
          <w:b/>
          <w:bCs/>
          <w:sz w:val="22"/>
          <w:szCs w:val="22"/>
        </w:rPr>
        <w:t>Gorące posiłki</w:t>
      </w:r>
      <w:r w:rsidR="003E5B68" w:rsidRPr="00E86C4A">
        <w:rPr>
          <w:rFonts w:asciiTheme="minorHAnsi" w:hAnsiTheme="minorHAnsi" w:cstheme="minorHAnsi"/>
          <w:sz w:val="22"/>
          <w:szCs w:val="22"/>
        </w:rPr>
        <w:t xml:space="preserve"> 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</w:t>
      </w:r>
      <w:r w:rsidR="000B50C2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2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 xml:space="preserve"> r.</w:t>
      </w:r>
      <w:r w:rsidR="005E3EEA"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5227F7A" w14:textId="77777777" w:rsidR="009C526A" w:rsidRPr="00E86C4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17810C97" w14:textId="15017D46" w:rsidR="00A6054F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298EBC5F" w14:textId="2BE70854" w:rsidR="004B6502" w:rsidRDefault="00B47627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  <w:r w:rsidR="004B6502">
        <w:rPr>
          <w:rFonts w:ascii="Calibri" w:eastAsia="Calibri" w:hAnsi="Calibri"/>
          <w:sz w:val="22"/>
          <w:szCs w:val="22"/>
        </w:rPr>
        <w:t>L</w:t>
      </w:r>
      <w:r w:rsidR="004B6502" w:rsidRPr="001E2191">
        <w:rPr>
          <w:rFonts w:ascii="Calibri" w:eastAsia="Calibri" w:hAnsi="Calibri"/>
          <w:sz w:val="22"/>
          <w:szCs w:val="22"/>
        </w:rPr>
        <w:t>ink do postępowania na miniPortalu</w:t>
      </w:r>
      <w:r w:rsidR="004B6502">
        <w:rPr>
          <w:rFonts w:ascii="Calibri" w:eastAsia="Calibri" w:hAnsi="Calibri"/>
          <w:sz w:val="22"/>
          <w:szCs w:val="22"/>
        </w:rPr>
        <w:t xml:space="preserve">: </w:t>
      </w:r>
      <w:hyperlink r:id="rId8" w:history="1">
        <w:r w:rsidR="00B2728A" w:rsidRPr="005563F1">
          <w:rPr>
            <w:rStyle w:val="Hipercze"/>
            <w:rFonts w:ascii="Calibri" w:eastAsia="Calibri" w:hAnsi="Calibri"/>
            <w:sz w:val="22"/>
            <w:szCs w:val="22"/>
          </w:rPr>
          <w:t>https://miniportal.uzp.gov.pl/Postepowania/59aacc22-7764-452f-84a9-8ceb275a79cf</w:t>
        </w:r>
      </w:hyperlink>
    </w:p>
    <w:p w14:paraId="4955C43F" w14:textId="77777777" w:rsidR="00B2728A" w:rsidRDefault="00B2728A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7E908486" w14:textId="6D3996E3" w:rsidR="00B2728A" w:rsidRPr="00B2728A" w:rsidRDefault="004B6502" w:rsidP="004B6502">
      <w:pPr>
        <w:widowControl/>
        <w:suppressAutoHyphens w:val="0"/>
        <w:spacing w:after="160" w:line="259" w:lineRule="auto"/>
        <w:contextualSpacing/>
        <w:jc w:val="both"/>
      </w:pPr>
      <w:r>
        <w:rPr>
          <w:rFonts w:ascii="Calibri" w:eastAsia="Calibri" w:hAnsi="Calibri"/>
          <w:sz w:val="22"/>
          <w:szCs w:val="22"/>
        </w:rPr>
        <w:t xml:space="preserve"> </w:t>
      </w:r>
      <w:r w:rsidRPr="001E2191">
        <w:rPr>
          <w:rFonts w:ascii="Calibri" w:eastAsia="Calibri" w:hAnsi="Calibri"/>
          <w:sz w:val="22"/>
          <w:szCs w:val="22"/>
        </w:rPr>
        <w:t>ID postępowania</w:t>
      </w:r>
      <w:r>
        <w:rPr>
          <w:rFonts w:ascii="Calibri" w:eastAsia="Calibri" w:hAnsi="Calibri"/>
          <w:sz w:val="22"/>
          <w:szCs w:val="22"/>
        </w:rPr>
        <w:t xml:space="preserve">: </w:t>
      </w:r>
      <w:r w:rsidR="00B2728A">
        <w:t>59aacc22-7764-452f-84a9-8ceb275a79cf</w:t>
      </w:r>
    </w:p>
    <w:p w14:paraId="4615D779" w14:textId="05A95AF8" w:rsidR="00B47627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01056732" w14:textId="011563CA" w:rsidR="00EF3A13" w:rsidRDefault="00EF3A13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275101A1" w14:textId="77777777" w:rsidR="00B47627" w:rsidRPr="001E2191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752FB27B" w14:textId="77777777" w:rsidR="00B47627" w:rsidRPr="00E86C4A" w:rsidRDefault="00B47627" w:rsidP="00B46165">
      <w:pPr>
        <w:rPr>
          <w:rFonts w:asciiTheme="minorHAnsi" w:hAnsiTheme="minorHAnsi" w:cstheme="minorHAnsi"/>
          <w:sz w:val="22"/>
          <w:szCs w:val="22"/>
        </w:rPr>
      </w:pPr>
    </w:p>
    <w:sectPr w:rsidR="00B47627" w:rsidRPr="00E86C4A" w:rsidSect="00033A79">
      <w:footerReference w:type="default" r:id="rId9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00098" w14:textId="77777777" w:rsidR="007D2708" w:rsidRDefault="007D2708" w:rsidP="00D95AF6">
      <w:r>
        <w:separator/>
      </w:r>
    </w:p>
  </w:endnote>
  <w:endnote w:type="continuationSeparator" w:id="0">
    <w:p w14:paraId="71548C0D" w14:textId="77777777" w:rsidR="007D2708" w:rsidRDefault="007D2708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3AC872D3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267896">
              <w:rPr>
                <w:sz w:val="20"/>
                <w:szCs w:val="20"/>
              </w:rPr>
              <w:t>4</w:t>
            </w:r>
            <w:r w:rsidRPr="00C35279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21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B4F35" w14:textId="77777777" w:rsidR="007D2708" w:rsidRDefault="007D2708" w:rsidP="00D95AF6">
      <w:r>
        <w:separator/>
      </w:r>
    </w:p>
  </w:footnote>
  <w:footnote w:type="continuationSeparator" w:id="0">
    <w:p w14:paraId="0CA6CFF3" w14:textId="77777777" w:rsidR="007D2708" w:rsidRDefault="007D2708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F1F8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6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4"/>
  </w:num>
  <w:num w:numId="15">
    <w:abstractNumId w:val="39"/>
  </w:num>
  <w:num w:numId="16">
    <w:abstractNumId w:val="45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3"/>
  </w:num>
  <w:num w:numId="46">
    <w:abstractNumId w:val="40"/>
  </w:num>
  <w:num w:numId="47">
    <w:abstractNumId w:val="40"/>
    <w:lvlOverride w:ilvl="0">
      <w:startOverride w:val="1"/>
    </w:lvlOverride>
  </w:num>
  <w:num w:numId="48">
    <w:abstractNumId w:val="30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165"/>
    <w:rsid w:val="0000577A"/>
    <w:rsid w:val="00005C4B"/>
    <w:rsid w:val="00006882"/>
    <w:rsid w:val="0000733C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7429D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6168B"/>
    <w:rsid w:val="001633EE"/>
    <w:rsid w:val="00167383"/>
    <w:rsid w:val="00172B96"/>
    <w:rsid w:val="00183EE0"/>
    <w:rsid w:val="00187E24"/>
    <w:rsid w:val="00190FA8"/>
    <w:rsid w:val="001B29E9"/>
    <w:rsid w:val="001D4CB6"/>
    <w:rsid w:val="001F224B"/>
    <w:rsid w:val="001F25B1"/>
    <w:rsid w:val="001F6EA3"/>
    <w:rsid w:val="00202D02"/>
    <w:rsid w:val="00205AA0"/>
    <w:rsid w:val="0021554C"/>
    <w:rsid w:val="00215A41"/>
    <w:rsid w:val="00215BBB"/>
    <w:rsid w:val="0021722C"/>
    <w:rsid w:val="00244626"/>
    <w:rsid w:val="0026767A"/>
    <w:rsid w:val="00267896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373C"/>
    <w:rsid w:val="002C6270"/>
    <w:rsid w:val="002C7E8A"/>
    <w:rsid w:val="002D1718"/>
    <w:rsid w:val="002D50FF"/>
    <w:rsid w:val="002E1F7A"/>
    <w:rsid w:val="00313687"/>
    <w:rsid w:val="00315672"/>
    <w:rsid w:val="003157B8"/>
    <w:rsid w:val="003219E2"/>
    <w:rsid w:val="00321EE4"/>
    <w:rsid w:val="00337947"/>
    <w:rsid w:val="00341232"/>
    <w:rsid w:val="00345FE4"/>
    <w:rsid w:val="0035139A"/>
    <w:rsid w:val="00351C67"/>
    <w:rsid w:val="00362091"/>
    <w:rsid w:val="003705A9"/>
    <w:rsid w:val="00377128"/>
    <w:rsid w:val="0038088E"/>
    <w:rsid w:val="00385D08"/>
    <w:rsid w:val="00391B0C"/>
    <w:rsid w:val="00392AE6"/>
    <w:rsid w:val="00392D63"/>
    <w:rsid w:val="003B26F2"/>
    <w:rsid w:val="003B516B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B5409"/>
    <w:rsid w:val="004B5C92"/>
    <w:rsid w:val="004B6502"/>
    <w:rsid w:val="004D2000"/>
    <w:rsid w:val="004D256C"/>
    <w:rsid w:val="004E6EBB"/>
    <w:rsid w:val="004F68E1"/>
    <w:rsid w:val="00511243"/>
    <w:rsid w:val="0052333D"/>
    <w:rsid w:val="005271DB"/>
    <w:rsid w:val="0053224E"/>
    <w:rsid w:val="005369D6"/>
    <w:rsid w:val="00537DD2"/>
    <w:rsid w:val="005438CA"/>
    <w:rsid w:val="005444EC"/>
    <w:rsid w:val="00544C64"/>
    <w:rsid w:val="00551418"/>
    <w:rsid w:val="00561B33"/>
    <w:rsid w:val="00561D7B"/>
    <w:rsid w:val="005620B8"/>
    <w:rsid w:val="00567990"/>
    <w:rsid w:val="00570439"/>
    <w:rsid w:val="005735DE"/>
    <w:rsid w:val="00577B57"/>
    <w:rsid w:val="005810BC"/>
    <w:rsid w:val="00583E11"/>
    <w:rsid w:val="005A3065"/>
    <w:rsid w:val="005B034E"/>
    <w:rsid w:val="005B3598"/>
    <w:rsid w:val="005B4148"/>
    <w:rsid w:val="005B6A49"/>
    <w:rsid w:val="005C43C0"/>
    <w:rsid w:val="005D710A"/>
    <w:rsid w:val="005E3EEA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6242C"/>
    <w:rsid w:val="00763232"/>
    <w:rsid w:val="00765AAD"/>
    <w:rsid w:val="007869B5"/>
    <w:rsid w:val="00787D06"/>
    <w:rsid w:val="00791B57"/>
    <w:rsid w:val="00795FAB"/>
    <w:rsid w:val="007A0700"/>
    <w:rsid w:val="007A6C75"/>
    <w:rsid w:val="007B3875"/>
    <w:rsid w:val="007B5EC3"/>
    <w:rsid w:val="007B6F55"/>
    <w:rsid w:val="007D2708"/>
    <w:rsid w:val="007D2EEC"/>
    <w:rsid w:val="007E0976"/>
    <w:rsid w:val="007E6143"/>
    <w:rsid w:val="007F4ABA"/>
    <w:rsid w:val="007F4F0C"/>
    <w:rsid w:val="007F7FA9"/>
    <w:rsid w:val="008071EC"/>
    <w:rsid w:val="00810558"/>
    <w:rsid w:val="00815070"/>
    <w:rsid w:val="00840810"/>
    <w:rsid w:val="0084682E"/>
    <w:rsid w:val="00854648"/>
    <w:rsid w:val="00866755"/>
    <w:rsid w:val="00871BEE"/>
    <w:rsid w:val="008723B4"/>
    <w:rsid w:val="00880EC9"/>
    <w:rsid w:val="00882F25"/>
    <w:rsid w:val="00883081"/>
    <w:rsid w:val="00885099"/>
    <w:rsid w:val="00897301"/>
    <w:rsid w:val="008A0568"/>
    <w:rsid w:val="008B5090"/>
    <w:rsid w:val="008B6171"/>
    <w:rsid w:val="008C1871"/>
    <w:rsid w:val="008C3FD3"/>
    <w:rsid w:val="008C4E37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91D0D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D7F76"/>
    <w:rsid w:val="009E0A5F"/>
    <w:rsid w:val="009E701E"/>
    <w:rsid w:val="009F0E59"/>
    <w:rsid w:val="009F3A11"/>
    <w:rsid w:val="00A128A5"/>
    <w:rsid w:val="00A1691C"/>
    <w:rsid w:val="00A31386"/>
    <w:rsid w:val="00A37DF9"/>
    <w:rsid w:val="00A5031D"/>
    <w:rsid w:val="00A50E79"/>
    <w:rsid w:val="00A551F3"/>
    <w:rsid w:val="00A56E90"/>
    <w:rsid w:val="00A6054F"/>
    <w:rsid w:val="00A65A0D"/>
    <w:rsid w:val="00A6724B"/>
    <w:rsid w:val="00A8065E"/>
    <w:rsid w:val="00A831F5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1834"/>
    <w:rsid w:val="00B063D8"/>
    <w:rsid w:val="00B070F4"/>
    <w:rsid w:val="00B13858"/>
    <w:rsid w:val="00B2728A"/>
    <w:rsid w:val="00B300EA"/>
    <w:rsid w:val="00B4427E"/>
    <w:rsid w:val="00B4610B"/>
    <w:rsid w:val="00B46165"/>
    <w:rsid w:val="00B468F8"/>
    <w:rsid w:val="00B47627"/>
    <w:rsid w:val="00B62F68"/>
    <w:rsid w:val="00B74CF3"/>
    <w:rsid w:val="00B94FB9"/>
    <w:rsid w:val="00B970C8"/>
    <w:rsid w:val="00BA3B79"/>
    <w:rsid w:val="00BA6240"/>
    <w:rsid w:val="00BB120B"/>
    <w:rsid w:val="00BD6FE4"/>
    <w:rsid w:val="00BE5FE2"/>
    <w:rsid w:val="00C021FB"/>
    <w:rsid w:val="00C02D60"/>
    <w:rsid w:val="00C02E69"/>
    <w:rsid w:val="00C067CE"/>
    <w:rsid w:val="00C1420D"/>
    <w:rsid w:val="00C16B3E"/>
    <w:rsid w:val="00C31012"/>
    <w:rsid w:val="00C41DA3"/>
    <w:rsid w:val="00C41F54"/>
    <w:rsid w:val="00C50AEB"/>
    <w:rsid w:val="00C515CF"/>
    <w:rsid w:val="00C54A95"/>
    <w:rsid w:val="00C579F7"/>
    <w:rsid w:val="00C60A5E"/>
    <w:rsid w:val="00C633DA"/>
    <w:rsid w:val="00C6551E"/>
    <w:rsid w:val="00C663BF"/>
    <w:rsid w:val="00C71D46"/>
    <w:rsid w:val="00C75D63"/>
    <w:rsid w:val="00C8512F"/>
    <w:rsid w:val="00C94287"/>
    <w:rsid w:val="00CA58AA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3CAF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D269F"/>
    <w:rsid w:val="00DE2DA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72FBA"/>
    <w:rsid w:val="00E73450"/>
    <w:rsid w:val="00E776AE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A13"/>
    <w:rsid w:val="00EF3B63"/>
    <w:rsid w:val="00F03CE1"/>
    <w:rsid w:val="00F1154B"/>
    <w:rsid w:val="00F309FE"/>
    <w:rsid w:val="00F32020"/>
    <w:rsid w:val="00F3672A"/>
    <w:rsid w:val="00F41C7A"/>
    <w:rsid w:val="00F46D5D"/>
    <w:rsid w:val="00F46D8A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E66C9F90-257A-484A-92AB-241E5F5D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Postepowania/59aacc22-7764-452f-84a9-8ceb275a79c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2767F-BF53-4DAC-B2F5-9B1223C7E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</Words>
  <Characters>372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13</cp:revision>
  <cp:lastPrinted>2021-12-06T08:37:00Z</cp:lastPrinted>
  <dcterms:created xsi:type="dcterms:W3CDTF">2021-12-06T09:05:00Z</dcterms:created>
  <dcterms:modified xsi:type="dcterms:W3CDTF">2021-12-28T15:23:00Z</dcterms:modified>
</cp:coreProperties>
</file>