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3CF62D83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856A5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5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21FEC5BA" w14:textId="77777777" w:rsidR="000E7157" w:rsidRPr="00E86C4A" w:rsidRDefault="000E7157" w:rsidP="001F0BBB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6A9D2C6B" w:rsidR="009C526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2ABDFB56" w14:textId="78CA5CB1" w:rsidR="00574B91" w:rsidRPr="00574B91" w:rsidRDefault="00574B91" w:rsidP="00574B91">
      <w:pPr>
        <w:jc w:val="center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74B91">
        <w:rPr>
          <w:rFonts w:ascii="Calibri" w:eastAsia="Calibri" w:hAnsi="Calibri"/>
          <w:color w:val="000000" w:themeColor="text1"/>
          <w:sz w:val="28"/>
          <w:szCs w:val="28"/>
        </w:rPr>
        <w:t>ZOBOWIĄZANIE PODMIOTU UDOSTĘPNIAJĄCEGO ZASOBY</w:t>
      </w:r>
    </w:p>
    <w:p w14:paraId="1187387F" w14:textId="313DFC11" w:rsidR="00574B91" w:rsidRPr="00E86C4A" w:rsidRDefault="00574B91" w:rsidP="00574B91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d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otyczy postępowania  pn.: </w:t>
      </w:r>
    </w:p>
    <w:p w14:paraId="0B8F2992" w14:textId="03C726C0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>
        <w:rPr>
          <w:rFonts w:asciiTheme="minorHAnsi" w:eastAsia="Tahoma" w:hAnsiTheme="minorHAnsi" w:cstheme="minorHAnsi"/>
          <w:b/>
          <w:bCs/>
          <w:sz w:val="22"/>
          <w:szCs w:val="22"/>
        </w:rPr>
        <w:t>Gorące posiłki</w:t>
      </w:r>
      <w:r w:rsidRPr="00E86C4A">
        <w:rPr>
          <w:rFonts w:asciiTheme="minorHAnsi" w:hAnsiTheme="minorHAnsi" w:cstheme="minorHAnsi"/>
          <w:sz w:val="22"/>
          <w:szCs w:val="22"/>
        </w:rPr>
        <w:t xml:space="preserve"> </w:t>
      </w:r>
      <w:r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2022 r.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A263792" w14:textId="772E88C5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C12755B" w14:textId="77777777" w:rsidR="00574B91" w:rsidRPr="00574B91" w:rsidRDefault="00574B91" w:rsidP="00574B91">
      <w:pPr>
        <w:jc w:val="center"/>
        <w:rPr>
          <w:rFonts w:asciiTheme="minorHAnsi" w:hAnsiTheme="minorHAnsi" w:cstheme="minorHAnsi"/>
          <w:sz w:val="22"/>
          <w:szCs w:val="22"/>
        </w:rPr>
      </w:pPr>
      <w:r w:rsidRPr="00574B91">
        <w:rPr>
          <w:rFonts w:asciiTheme="minorHAnsi" w:hAnsiTheme="minorHAnsi" w:cstheme="minorHAnsi"/>
          <w:sz w:val="22"/>
          <w:szCs w:val="22"/>
        </w:rPr>
        <w:t>(jeżeli dotyczy)</w:t>
      </w:r>
    </w:p>
    <w:p w14:paraId="4F41D844" w14:textId="77777777" w:rsidR="00574B91" w:rsidRPr="00E86C4A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FB3BA3E" w14:textId="6709DE40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00A03CA2" w14:textId="1E42BE3D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2050D2FE" w14:textId="3FEFC3F3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>Działając w imieniu i na rzecz:</w:t>
      </w:r>
    </w:p>
    <w:p w14:paraId="57BB1FE1" w14:textId="17933755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 </w:t>
      </w:r>
    </w:p>
    <w:p w14:paraId="40C2F120" w14:textId="71DC614C" w:rsid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…………………………..……………………..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……………………………………………………… </w:t>
      </w:r>
    </w:p>
    <w:p w14:paraId="3AF42CC5" w14:textId="15FD037E" w:rsidR="00E144F1" w:rsidRPr="00574B91" w:rsidRDefault="00E144F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11A9322B" w14:textId="2E8DA010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(dane: nazwa/firma, adres, nr KRS lub REGON podmiotu udostępniającego zasób)</w:t>
      </w:r>
    </w:p>
    <w:p w14:paraId="3A93ADC1" w14:textId="77777777" w:rsidR="00E144F1" w:rsidRDefault="00E144F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</w:pPr>
    </w:p>
    <w:p w14:paraId="22F6516C" w14:textId="47C70EE8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>niniejszym oświadczam, że z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obowiązuję się do oddania do dyspozycji Wykonawcy </w:t>
      </w:r>
    </w:p>
    <w:p w14:paraId="5E9E5FB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................................................................................................................................................................... </w:t>
      </w:r>
    </w:p>
    <w:p w14:paraId="7CCBEF1C" w14:textId="2F341D27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ind w:left="283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(firma/nazwa wykonawcy)</w:t>
      </w:r>
    </w:p>
    <w:p w14:paraId="30E871C5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</w:p>
    <w:p w14:paraId="36A10560" w14:textId="7F1CB4E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nw. zasobów na potrzeby wykonania zamówienia pn. 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………………………………………………………..</w:t>
      </w:r>
    </w:p>
    <w:p w14:paraId="5BB8C82E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5A58059F" w14:textId="048E21F1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DDC851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EBC05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23FA259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E44261F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57773B6B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188E429" w14:textId="26824CC3" w:rsidR="00574B91" w:rsidRDefault="00574B91" w:rsidP="00E144F1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zasobu np.</w:t>
      </w:r>
      <w:r w:rsidR="00E144F1" w:rsidRPr="00E144F1">
        <w:rPr>
          <w:rFonts w:ascii="Calibri" w:eastAsia="Calibri" w:hAnsi="Calibri"/>
          <w:bCs/>
          <w:color w:val="auto"/>
          <w:kern w:val="0"/>
          <w:sz w:val="22"/>
          <w:szCs w:val="22"/>
          <w:lang w:eastAsia="en-US"/>
        </w:rPr>
        <w:t xml:space="preserve"> </w:t>
      </w:r>
      <w:r w:rsidR="00E144F1" w:rsidRPr="00E144F1">
        <w:rPr>
          <w:rFonts w:asciiTheme="minorHAnsi" w:hAnsiTheme="minorHAnsi" w:cstheme="minorHAnsi"/>
          <w:bCs/>
          <w:i/>
          <w:iCs/>
          <w:color w:val="000000"/>
          <w:kern w:val="0"/>
          <w:sz w:val="22"/>
          <w:szCs w:val="22"/>
          <w:lang w:eastAsia="pl-PL"/>
        </w:rPr>
        <w:t>zdolności techniczne lub zawodowe</w:t>
      </w: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)</w:t>
      </w:r>
    </w:p>
    <w:p w14:paraId="6FC78DB5" w14:textId="559453C9" w:rsidR="00E144F1" w:rsidRDefault="00E144F1" w:rsidP="00574B9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DC4989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Sposób wykorzystania udostępnionych zasobów będzie następujący: </w:t>
      </w:r>
    </w:p>
    <w:p w14:paraId="3A1E57F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92124F3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7935B0A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65F29C0" w14:textId="7D4F2786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                                        (określenie sposobu wykorzystania udostępnionych zasobów)</w:t>
      </w:r>
    </w:p>
    <w:p w14:paraId="60AC2F05" w14:textId="4894D005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1B82B0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Charakter stosunku łączącego z Wykonawcą będzie następujący: </w:t>
      </w:r>
    </w:p>
    <w:p w14:paraId="0157B08B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C1C87C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D91E1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3091E6CF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8507265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141710E" w14:textId="0F054771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rodzaju umowy)</w:t>
      </w:r>
    </w:p>
    <w:p w14:paraId="769B1EDE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Zakres udziału przy wykonywaniu zamówienia będzie następujący: </w:t>
      </w:r>
    </w:p>
    <w:p w14:paraId="37FC235C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5EE54BE0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9CA6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B9777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F292FFA" w14:textId="58927CA9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ind w:righ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lastRenderedPageBreak/>
        <w:t>(określenie zakresu udział, w tym np. czynności przy wykonywaniu zamówienia)</w:t>
      </w:r>
    </w:p>
    <w:p w14:paraId="1A226D8D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Okres udziału przy wykonywaniu zamówienia będzie następujący: </w:t>
      </w:r>
    </w:p>
    <w:p w14:paraId="35D18B12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2D10B01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FD3DAA" w14:textId="06C54B98" w:rsidR="00E144F1" w:rsidRDefault="00FA2E8F" w:rsidP="00FA2E8F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..................................................................................................................................................................</w:t>
      </w:r>
    </w:p>
    <w:p w14:paraId="59F1C4C8" w14:textId="13224FA1" w:rsidR="00FA2E8F" w:rsidRDefault="00FA2E8F" w:rsidP="00FA2E8F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>
        <w:rPr>
          <w:i/>
          <w:iCs/>
          <w:sz w:val="22"/>
          <w:szCs w:val="22"/>
        </w:rPr>
        <w:t>(określenie czasu udziału podmiotu udostępniającego przy wykonywaniu zamówienia)</w:t>
      </w:r>
    </w:p>
    <w:p w14:paraId="313AFB73" w14:textId="472455F4" w:rsidR="00FA2E8F" w:rsidRDefault="00FA2E8F" w:rsidP="00FA2E8F">
      <w:pPr>
        <w:rPr>
          <w:rFonts w:asciiTheme="minorHAnsi" w:hAnsiTheme="minorHAnsi" w:cstheme="minorHAnsi"/>
          <w:sz w:val="22"/>
          <w:szCs w:val="22"/>
        </w:rPr>
      </w:pPr>
    </w:p>
    <w:p w14:paraId="58025BBD" w14:textId="6D86434A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52D061B9" w14:textId="1F41C928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6576968C" w14:textId="77777777" w:rsidR="004F78AA" w:rsidRPr="003F5035" w:rsidRDefault="004F78AA" w:rsidP="004F78AA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117A54BA" w14:textId="5A25CFE5" w:rsidR="004F78AA" w:rsidRPr="003F5035" w:rsidRDefault="004F78AA" w:rsidP="004F78AA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39CEB9EE" w14:textId="77777777" w:rsidR="004F78AA" w:rsidRPr="00FA2E8F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sectPr w:rsidR="004F78AA" w:rsidRPr="00FA2E8F" w:rsidSect="00033A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72240" w14:textId="77777777" w:rsidR="00227C1C" w:rsidRDefault="00227C1C" w:rsidP="00D95AF6">
      <w:r>
        <w:separator/>
      </w:r>
    </w:p>
  </w:endnote>
  <w:endnote w:type="continuationSeparator" w:id="0">
    <w:p w14:paraId="4C5F00F5" w14:textId="77777777" w:rsidR="00227C1C" w:rsidRDefault="00227C1C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F8BF0" w14:textId="77777777" w:rsidR="00210C0F" w:rsidRDefault="00210C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4CEC95C8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210C0F">
              <w:rPr>
                <w:sz w:val="20"/>
                <w:szCs w:val="20"/>
              </w:rPr>
              <w:t>4</w:t>
            </w:r>
            <w:r w:rsidRPr="00C35279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1533E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1533E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94B0E" w14:textId="77777777" w:rsidR="00210C0F" w:rsidRDefault="00210C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6E85D" w14:textId="77777777" w:rsidR="00227C1C" w:rsidRDefault="00227C1C" w:rsidP="00D95AF6">
      <w:r>
        <w:separator/>
      </w:r>
    </w:p>
  </w:footnote>
  <w:footnote w:type="continuationSeparator" w:id="0">
    <w:p w14:paraId="0F5C985B" w14:textId="77777777" w:rsidR="00227C1C" w:rsidRDefault="00227C1C" w:rsidP="00D95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5F73F" w14:textId="77777777" w:rsidR="00210C0F" w:rsidRDefault="00210C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48143" w14:textId="77777777" w:rsidR="00210C0F" w:rsidRDefault="00210C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D7F58" w14:textId="77777777" w:rsidR="00210C0F" w:rsidRDefault="00210C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3"/>
  </w:num>
  <w:num w:numId="15">
    <w:abstractNumId w:val="38"/>
  </w:num>
  <w:num w:numId="16">
    <w:abstractNumId w:val="4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2"/>
  </w:num>
  <w:num w:numId="46">
    <w:abstractNumId w:val="39"/>
  </w:num>
  <w:num w:numId="47">
    <w:abstractNumId w:val="39"/>
    <w:lvlOverride w:ilvl="0">
      <w:startOverride w:val="1"/>
    </w:lvlOverride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21A4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C097D"/>
    <w:rsid w:val="001D4CB6"/>
    <w:rsid w:val="001F0BBB"/>
    <w:rsid w:val="001F224B"/>
    <w:rsid w:val="001F25B1"/>
    <w:rsid w:val="001F6EA3"/>
    <w:rsid w:val="00202D02"/>
    <w:rsid w:val="00205AA0"/>
    <w:rsid w:val="00210C0F"/>
    <w:rsid w:val="002137F2"/>
    <w:rsid w:val="0021554C"/>
    <w:rsid w:val="00215A41"/>
    <w:rsid w:val="00215BBB"/>
    <w:rsid w:val="0021722C"/>
    <w:rsid w:val="00227C1C"/>
    <w:rsid w:val="00244626"/>
    <w:rsid w:val="002475D9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AE6"/>
    <w:rsid w:val="00392D63"/>
    <w:rsid w:val="003B26F2"/>
    <w:rsid w:val="003B516B"/>
    <w:rsid w:val="003B519F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4F78AA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4B91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43C0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E0976"/>
    <w:rsid w:val="007E6143"/>
    <w:rsid w:val="007F4ABA"/>
    <w:rsid w:val="007F4F0C"/>
    <w:rsid w:val="007F7FA9"/>
    <w:rsid w:val="00810558"/>
    <w:rsid w:val="00815070"/>
    <w:rsid w:val="00816A68"/>
    <w:rsid w:val="00840810"/>
    <w:rsid w:val="0084682E"/>
    <w:rsid w:val="00854648"/>
    <w:rsid w:val="00856A5A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67D0A"/>
    <w:rsid w:val="00975DB9"/>
    <w:rsid w:val="009868CE"/>
    <w:rsid w:val="00991D0D"/>
    <w:rsid w:val="009974FF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D1374"/>
    <w:rsid w:val="00AE35A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3203"/>
    <w:rsid w:val="00DF5F79"/>
    <w:rsid w:val="00E04639"/>
    <w:rsid w:val="00E04741"/>
    <w:rsid w:val="00E104C7"/>
    <w:rsid w:val="00E13FBB"/>
    <w:rsid w:val="00E144F1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2B1"/>
    <w:rsid w:val="00EF3B63"/>
    <w:rsid w:val="00F03CE1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E8F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AF96BFEB-04C5-4DA5-B9C5-56C4BED3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C4624-C2F3-40EA-8895-808861FAF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726</Words>
  <Characters>4362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8</cp:revision>
  <cp:lastPrinted>2021-12-06T08:37:00Z</cp:lastPrinted>
  <dcterms:created xsi:type="dcterms:W3CDTF">2021-12-15T12:38:00Z</dcterms:created>
  <dcterms:modified xsi:type="dcterms:W3CDTF">2021-12-27T09:59:00Z</dcterms:modified>
</cp:coreProperties>
</file>