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65619A95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</w:t>
      </w:r>
      <w:r w:rsidR="00554F4C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4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21FEC5BA" w14:textId="77777777" w:rsidR="000E7157" w:rsidRPr="00E86C4A" w:rsidRDefault="000E7157" w:rsidP="001F0BBB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725CE198" w14:textId="77777777" w:rsidR="003D6D6C" w:rsidRPr="00E86C4A" w:rsidRDefault="003D6D6C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8329FF9" w14:textId="6A9D2C6B" w:rsidR="009C526A" w:rsidRDefault="009C526A" w:rsidP="003D6D6C">
      <w:pPr>
        <w:rPr>
          <w:rFonts w:asciiTheme="minorHAnsi" w:hAnsiTheme="minorHAnsi" w:cstheme="minorHAnsi"/>
          <w:sz w:val="22"/>
          <w:szCs w:val="22"/>
        </w:rPr>
      </w:pPr>
    </w:p>
    <w:p w14:paraId="2ABDFB56" w14:textId="78CA5CB1" w:rsidR="00574B91" w:rsidRPr="00574B91" w:rsidRDefault="00574B91" w:rsidP="00574B91">
      <w:pPr>
        <w:jc w:val="center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574B91">
        <w:rPr>
          <w:rFonts w:ascii="Calibri" w:eastAsia="Calibri" w:hAnsi="Calibri"/>
          <w:color w:val="000000" w:themeColor="text1"/>
          <w:sz w:val="28"/>
          <w:szCs w:val="28"/>
        </w:rPr>
        <w:t>ZOBOWIĄZANIE PODMIOTU UDOSTĘPNIAJĄCEGO ZASOBY</w:t>
      </w:r>
    </w:p>
    <w:p w14:paraId="1187387F" w14:textId="313DFC11" w:rsidR="00574B91" w:rsidRPr="00E86C4A" w:rsidRDefault="00574B91" w:rsidP="00574B91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d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otyczy postępowania  pn.: </w:t>
      </w:r>
    </w:p>
    <w:p w14:paraId="0B8F2992" w14:textId="5D8A7818" w:rsidR="00574B91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="00554F4C" w:rsidRPr="003B67DE">
        <w:rPr>
          <w:rFonts w:asciiTheme="minorHAnsi" w:eastAsia="Times New Roman" w:hAnsiTheme="minorHAnsi" w:cstheme="minorHAnsi"/>
          <w:b/>
          <w:sz w:val="22"/>
          <w:szCs w:val="22"/>
        </w:rPr>
        <w:t xml:space="preserve">Świadczenia specjalistycznych usług opiekuńczych dla osób z zaburzeniami psychicznymi </w:t>
      </w:r>
      <w:r w:rsidR="00554F4C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w 2022 r</w:t>
      </w:r>
      <w:r w:rsidR="00554F4C">
        <w:rPr>
          <w:rFonts w:asciiTheme="minorHAnsi" w:eastAsia="Tahoma" w:hAnsiTheme="minorHAnsi" w:cstheme="minorHAnsi"/>
          <w:b/>
          <w:bCs/>
          <w:sz w:val="22"/>
          <w:szCs w:val="22"/>
        </w:rPr>
        <w:t>”</w:t>
      </w:r>
    </w:p>
    <w:p w14:paraId="0A263792" w14:textId="772E88C5" w:rsidR="00574B91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C12755B" w14:textId="77777777" w:rsidR="00574B91" w:rsidRPr="00574B91" w:rsidRDefault="00574B91" w:rsidP="00574B91">
      <w:pPr>
        <w:jc w:val="center"/>
        <w:rPr>
          <w:rFonts w:asciiTheme="minorHAnsi" w:hAnsiTheme="minorHAnsi" w:cstheme="minorHAnsi"/>
          <w:sz w:val="22"/>
          <w:szCs w:val="22"/>
        </w:rPr>
      </w:pPr>
      <w:r w:rsidRPr="00574B91">
        <w:rPr>
          <w:rFonts w:asciiTheme="minorHAnsi" w:hAnsiTheme="minorHAnsi" w:cstheme="minorHAnsi"/>
          <w:sz w:val="22"/>
          <w:szCs w:val="22"/>
        </w:rPr>
        <w:t>(jeżeli dotyczy)</w:t>
      </w:r>
    </w:p>
    <w:p w14:paraId="4F41D844" w14:textId="77777777" w:rsidR="00574B91" w:rsidRPr="00E86C4A" w:rsidRDefault="00574B91" w:rsidP="00574B91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FB3BA3E" w14:textId="6709DE40" w:rsidR="00574B91" w:rsidRDefault="00574B91" w:rsidP="00574B91">
      <w:pPr>
        <w:rPr>
          <w:rFonts w:asciiTheme="minorHAnsi" w:hAnsiTheme="minorHAnsi" w:cstheme="minorHAnsi"/>
          <w:sz w:val="22"/>
          <w:szCs w:val="22"/>
        </w:rPr>
      </w:pPr>
    </w:p>
    <w:p w14:paraId="00A03CA2" w14:textId="1E42BE3D" w:rsidR="00574B91" w:rsidRDefault="00574B91" w:rsidP="00574B91">
      <w:pPr>
        <w:rPr>
          <w:rFonts w:asciiTheme="minorHAnsi" w:hAnsiTheme="minorHAnsi" w:cstheme="minorHAnsi"/>
          <w:sz w:val="22"/>
          <w:szCs w:val="22"/>
        </w:rPr>
      </w:pPr>
    </w:p>
    <w:p w14:paraId="2050D2FE" w14:textId="3FEFC3F3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  <w:t>Działając w imieniu i na rzecz:</w:t>
      </w:r>
    </w:p>
    <w:p w14:paraId="57BB1FE1" w14:textId="17933755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spacing w:before="6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……………………………………………………….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…………………………………… </w:t>
      </w:r>
    </w:p>
    <w:p w14:paraId="40C2F120" w14:textId="71DC614C" w:rsidR="00574B91" w:rsidRDefault="00574B91" w:rsidP="00574B9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…………………………..……………………..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……………………………………………………… </w:t>
      </w:r>
    </w:p>
    <w:p w14:paraId="3AF42CC5" w14:textId="15FD037E" w:rsidR="00E144F1" w:rsidRPr="00574B91" w:rsidRDefault="00E144F1" w:rsidP="00574B91">
      <w:pPr>
        <w:widowControl/>
        <w:suppressAutoHyphens w:val="0"/>
        <w:autoSpaceDE w:val="0"/>
        <w:autoSpaceDN w:val="0"/>
        <w:adjustRightInd w:val="0"/>
        <w:spacing w:before="6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…………………………………………………………………………………………………………………………………………………………….</w:t>
      </w:r>
    </w:p>
    <w:p w14:paraId="11A9322B" w14:textId="2E8DA010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(dane: nazwa/firma, adres, nr KRS lub REGON podmiotu udostępniającego zasób)</w:t>
      </w:r>
    </w:p>
    <w:p w14:paraId="3A93ADC1" w14:textId="77777777" w:rsidR="00E144F1" w:rsidRDefault="00E144F1" w:rsidP="00E144F1">
      <w:pPr>
        <w:widowControl/>
        <w:suppressAutoHyphens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</w:pPr>
    </w:p>
    <w:p w14:paraId="22F6516C" w14:textId="47C70EE8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b/>
          <w:bCs/>
          <w:color w:val="000000"/>
          <w:kern w:val="0"/>
          <w:sz w:val="22"/>
          <w:szCs w:val="22"/>
          <w:lang w:eastAsia="pl-PL"/>
        </w:rPr>
        <w:t>niniejszym oświadczam, że z</w:t>
      </w: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obowiązuję się do oddania do dyspozycji Wykonawcy </w:t>
      </w:r>
    </w:p>
    <w:p w14:paraId="5E9E5FB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................................................................................................................................................................... </w:t>
      </w:r>
    </w:p>
    <w:p w14:paraId="7CCBEF1C" w14:textId="2F341D27" w:rsidR="00574B91" w:rsidRPr="00574B91" w:rsidRDefault="00574B91" w:rsidP="00E144F1">
      <w:pPr>
        <w:widowControl/>
        <w:suppressAutoHyphens w:val="0"/>
        <w:autoSpaceDE w:val="0"/>
        <w:autoSpaceDN w:val="0"/>
        <w:adjustRightInd w:val="0"/>
        <w:spacing w:before="60"/>
        <w:ind w:left="283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(firma/nazwa wykonawcy)</w:t>
      </w:r>
    </w:p>
    <w:p w14:paraId="30E871C5" w14:textId="77777777" w:rsidR="00E144F1" w:rsidRDefault="00E144F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</w:p>
    <w:p w14:paraId="36A10560" w14:textId="7F1CB4E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nw. zasobów na potrzeby wykonania zamówienia pn. ………………</w:t>
      </w:r>
      <w:r w:rsid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>………………………………………………………..</w:t>
      </w:r>
    </w:p>
    <w:p w14:paraId="5BB8C82E" w14:textId="77777777" w:rsidR="00E144F1" w:rsidRDefault="00E144F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5A58059F" w14:textId="048E21F1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7DDC851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FEBC05E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23FA259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E44261F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57773B6B" w14:textId="77777777" w:rsidR="00574B91" w:rsidRPr="00574B91" w:rsidRDefault="00574B91" w:rsidP="00574B91">
      <w:pPr>
        <w:widowControl/>
        <w:suppressAutoHyphens w:val="0"/>
        <w:autoSpaceDE w:val="0"/>
        <w:autoSpaceDN w:val="0"/>
        <w:adjustRightInd w:val="0"/>
        <w:ind w:left="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574B9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188E429" w14:textId="26824CC3" w:rsidR="00574B91" w:rsidRDefault="00574B91" w:rsidP="00E144F1">
      <w:pPr>
        <w:jc w:val="center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(określenie zasobu np.</w:t>
      </w:r>
      <w:r w:rsidR="00E144F1" w:rsidRPr="00E144F1">
        <w:rPr>
          <w:rFonts w:ascii="Calibri" w:eastAsia="Calibri" w:hAnsi="Calibri"/>
          <w:bCs/>
          <w:color w:val="auto"/>
          <w:kern w:val="0"/>
          <w:sz w:val="22"/>
          <w:szCs w:val="22"/>
          <w:lang w:eastAsia="en-US"/>
        </w:rPr>
        <w:t xml:space="preserve"> </w:t>
      </w:r>
      <w:r w:rsidR="00E144F1" w:rsidRPr="00E144F1">
        <w:rPr>
          <w:rFonts w:asciiTheme="minorHAnsi" w:hAnsiTheme="minorHAnsi" w:cstheme="minorHAnsi"/>
          <w:bCs/>
          <w:i/>
          <w:iCs/>
          <w:color w:val="000000"/>
          <w:kern w:val="0"/>
          <w:sz w:val="22"/>
          <w:szCs w:val="22"/>
          <w:lang w:eastAsia="pl-PL"/>
        </w:rPr>
        <w:t>zdolności techniczne lub zawodowe</w:t>
      </w: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)</w:t>
      </w:r>
    </w:p>
    <w:p w14:paraId="6FC78DB5" w14:textId="559453C9" w:rsidR="00E144F1" w:rsidRDefault="00E144F1" w:rsidP="00574B9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3DC49895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Sposób wykorzystania udostępnionych zasobów będzie następujący: </w:t>
      </w:r>
    </w:p>
    <w:p w14:paraId="3A1E57F5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92124F3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47935B0A" w14:textId="77777777" w:rsidR="00E144F1" w:rsidRPr="00E144F1" w:rsidRDefault="00E144F1" w:rsidP="00E144F1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E144F1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365F29C0" w14:textId="7D4F2786" w:rsidR="00E144F1" w:rsidRPr="00FA2E8F" w:rsidRDefault="00E144F1" w:rsidP="00E144F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                                        (określenie sposobu wykorzystania udostępnionych zasobów)</w:t>
      </w:r>
    </w:p>
    <w:p w14:paraId="60AC2F05" w14:textId="4894D005" w:rsidR="00E144F1" w:rsidRPr="00FA2E8F" w:rsidRDefault="00E144F1" w:rsidP="00E144F1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</w:p>
    <w:p w14:paraId="31B82B0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Charakter stosunku łączącego z Wykonawcą będzie następujący: </w:t>
      </w:r>
    </w:p>
    <w:p w14:paraId="0157B08B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C1C87C9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D91E1D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 </w:t>
      </w:r>
    </w:p>
    <w:p w14:paraId="3091E6CF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8507265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7141710E" w14:textId="0F054771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(określenie rodzaju umowy)</w:t>
      </w:r>
    </w:p>
    <w:p w14:paraId="769B1EDE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t xml:space="preserve">Zakres udziału przy wykonywaniu zamówienia będzie następujący: </w:t>
      </w:r>
    </w:p>
    <w:p w14:paraId="37FC235C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 </w:t>
      </w:r>
    </w:p>
    <w:p w14:paraId="5EE54BE0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D9CA6D8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1DB97779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6F292FFA" w14:textId="58927CA9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spacing w:after="120"/>
        <w:ind w:right="20"/>
        <w:jc w:val="center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(określenie zakresu udział, w tym np. czynności przy wykonywaniu zamówienia)</w:t>
      </w:r>
    </w:p>
    <w:p w14:paraId="1A226D8D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  <w:lastRenderedPageBreak/>
        <w:t xml:space="preserve">Okres udziału przy wykonywaniu zamówienia będzie następujący: </w:t>
      </w:r>
    </w:p>
    <w:p w14:paraId="35D18B12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42D10B01" w14:textId="77777777" w:rsidR="00FA2E8F" w:rsidRPr="00FA2E8F" w:rsidRDefault="00FA2E8F" w:rsidP="00FA2E8F">
      <w:pPr>
        <w:widowControl/>
        <w:suppressAutoHyphens w:val="0"/>
        <w:autoSpaceDE w:val="0"/>
        <w:autoSpaceDN w:val="0"/>
        <w:adjustRightInd w:val="0"/>
        <w:ind w:left="20"/>
        <w:rPr>
          <w:rFonts w:asciiTheme="minorHAnsi" w:hAnsiTheme="minorHAnsi" w:cstheme="minorHAnsi"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 xml:space="preserve">.................................................................................................................................................................. </w:t>
      </w:r>
    </w:p>
    <w:p w14:paraId="0FFD3DAA" w14:textId="06C54B98" w:rsidR="00E144F1" w:rsidRDefault="00FA2E8F" w:rsidP="00FA2E8F">
      <w:pPr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 w:rsidRPr="00FA2E8F"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  <w:t>..................................................................................................................................................................</w:t>
      </w:r>
    </w:p>
    <w:p w14:paraId="59F1C4C8" w14:textId="13224FA1" w:rsidR="00FA2E8F" w:rsidRDefault="00FA2E8F" w:rsidP="00FA2E8F">
      <w:pPr>
        <w:jc w:val="center"/>
        <w:rPr>
          <w:rFonts w:asciiTheme="minorHAnsi" w:hAnsiTheme="minorHAnsi" w:cstheme="minorHAnsi"/>
          <w:i/>
          <w:iCs/>
          <w:color w:val="000000"/>
          <w:kern w:val="0"/>
          <w:sz w:val="22"/>
          <w:szCs w:val="22"/>
          <w:lang w:eastAsia="pl-PL"/>
        </w:rPr>
      </w:pPr>
      <w:r>
        <w:rPr>
          <w:i/>
          <w:iCs/>
          <w:sz w:val="22"/>
          <w:szCs w:val="22"/>
        </w:rPr>
        <w:t>(określenie czasu udziału podmiotu udostępniającego przy wykonywaniu zamówienia)</w:t>
      </w:r>
    </w:p>
    <w:p w14:paraId="313AFB73" w14:textId="472455F4" w:rsidR="00FA2E8F" w:rsidRDefault="00FA2E8F" w:rsidP="00FA2E8F">
      <w:pPr>
        <w:rPr>
          <w:rFonts w:asciiTheme="minorHAnsi" w:hAnsiTheme="minorHAnsi" w:cstheme="minorHAnsi"/>
          <w:sz w:val="22"/>
          <w:szCs w:val="22"/>
        </w:rPr>
      </w:pPr>
    </w:p>
    <w:p w14:paraId="58025BBD" w14:textId="6D86434A" w:rsidR="004F78AA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p w14:paraId="52D061B9" w14:textId="1F41C928" w:rsidR="004F78AA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p w14:paraId="6576968C" w14:textId="77777777" w:rsidR="004F78AA" w:rsidRPr="003F5035" w:rsidRDefault="004F78AA" w:rsidP="004F78AA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................................, dnia ................................                     …….....</w:t>
      </w:r>
      <w:r>
        <w:rPr>
          <w:rFonts w:asciiTheme="minorHAnsi" w:eastAsia="Calibri" w:hAnsiTheme="minorHAnsi" w:cstheme="minorHAnsi"/>
          <w:sz w:val="22"/>
          <w:szCs w:val="22"/>
        </w:rPr>
        <w:t>.................</w:t>
      </w: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........................................</w:t>
      </w:r>
    </w:p>
    <w:p w14:paraId="117A54BA" w14:textId="5A25CFE5" w:rsidR="004F78AA" w:rsidRPr="003F5035" w:rsidRDefault="004F78AA" w:rsidP="004F78AA">
      <w:pPr>
        <w:spacing w:after="160" w:line="276" w:lineRule="auto"/>
        <w:ind w:left="3540" w:firstLine="708"/>
        <w:contextualSpacing/>
        <w:jc w:val="both"/>
        <w:rPr>
          <w:rFonts w:asciiTheme="minorHAnsi" w:eastAsia="Calibri" w:hAnsiTheme="minorHAnsi" w:cstheme="minorHAnsi"/>
          <w:sz w:val="16"/>
          <w:szCs w:val="16"/>
        </w:rPr>
      </w:pPr>
      <w:r>
        <w:rPr>
          <w:rFonts w:asciiTheme="minorHAnsi" w:eastAsia="Calibri" w:hAnsiTheme="minorHAnsi" w:cstheme="minorHAnsi"/>
          <w:sz w:val="16"/>
          <w:szCs w:val="16"/>
        </w:rPr>
        <w:t xml:space="preserve">                             </w:t>
      </w:r>
      <w:r w:rsidRPr="003F5035">
        <w:rPr>
          <w:rFonts w:asciiTheme="minorHAnsi" w:eastAsia="Calibri" w:hAnsiTheme="minorHAnsi" w:cstheme="minorHAnsi"/>
          <w:sz w:val="16"/>
          <w:szCs w:val="16"/>
        </w:rPr>
        <w:t xml:space="preserve">   (podpis elektroniczny Wykonawcy/Pełnomocnika)</w:t>
      </w:r>
    </w:p>
    <w:p w14:paraId="39CEB9EE" w14:textId="61FD8D89" w:rsidR="004F78AA" w:rsidRDefault="004F78AA" w:rsidP="00FA2E8F">
      <w:pPr>
        <w:rPr>
          <w:rFonts w:asciiTheme="minorHAnsi" w:hAnsiTheme="minorHAnsi" w:cstheme="minorHAnsi"/>
          <w:sz w:val="22"/>
          <w:szCs w:val="22"/>
        </w:rPr>
      </w:pPr>
    </w:p>
    <w:p w14:paraId="572B9C7B" w14:textId="3F1F011C" w:rsidR="002E1451" w:rsidRDefault="002E1451" w:rsidP="00FA2E8F">
      <w:pPr>
        <w:rPr>
          <w:rFonts w:asciiTheme="minorHAnsi" w:hAnsiTheme="minorHAnsi" w:cstheme="minorHAnsi"/>
          <w:sz w:val="22"/>
          <w:szCs w:val="22"/>
        </w:rPr>
      </w:pPr>
    </w:p>
    <w:p w14:paraId="2BD8F5B8" w14:textId="77777777" w:rsidR="002E1451" w:rsidRPr="00E104C7" w:rsidRDefault="002E1451" w:rsidP="002E1451">
      <w:pPr>
        <w:spacing w:after="120" w:line="276" w:lineRule="auto"/>
        <w:jc w:val="both"/>
        <w:rPr>
          <w:b/>
          <w:color w:val="auto"/>
          <w:sz w:val="28"/>
          <w:szCs w:val="28"/>
        </w:rPr>
      </w:pPr>
      <w:r w:rsidRPr="00B8085E">
        <w:rPr>
          <w:rFonts w:asciiTheme="minorHAnsi" w:hAnsiTheme="minorHAnsi" w:cstheme="minorHAnsi"/>
          <w:b/>
          <w:color w:val="auto"/>
        </w:rPr>
        <w:t>Dokument należy złożyć w postaci elektronicznej, opatrzone kwalifikowanym podpisem elektronicznym lub podpisem zaufanym lub podpisem osobistym – zgodnie ze wskazówkami w SWZ w rozdziale XII</w:t>
      </w:r>
      <w:r w:rsidRPr="00B8085E">
        <w:rPr>
          <w:b/>
          <w:color w:val="auto"/>
        </w:rPr>
        <w:t>.</w:t>
      </w:r>
    </w:p>
    <w:p w14:paraId="237A74A0" w14:textId="77777777" w:rsidR="002E1451" w:rsidRPr="00FA2E8F" w:rsidRDefault="002E1451" w:rsidP="00FA2E8F">
      <w:pPr>
        <w:rPr>
          <w:rFonts w:asciiTheme="minorHAnsi" w:hAnsiTheme="minorHAnsi" w:cstheme="minorHAnsi"/>
          <w:sz w:val="22"/>
          <w:szCs w:val="22"/>
        </w:rPr>
      </w:pPr>
    </w:p>
    <w:sectPr w:rsidR="002E1451" w:rsidRPr="00FA2E8F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96C4A" w14:textId="77777777" w:rsidR="00EB55B2" w:rsidRDefault="00EB55B2" w:rsidP="00D95AF6">
      <w:r>
        <w:separator/>
      </w:r>
    </w:p>
  </w:endnote>
  <w:endnote w:type="continuationSeparator" w:id="0">
    <w:p w14:paraId="2CC35C3C" w14:textId="77777777" w:rsidR="00EB55B2" w:rsidRDefault="00EB55B2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3CA89EC8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0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763185">
              <w:rPr>
                <w:sz w:val="20"/>
                <w:szCs w:val="20"/>
              </w:rPr>
              <w:t>1</w:t>
            </w:r>
            <w:r w:rsidRPr="00C35279">
              <w:rPr>
                <w:sz w:val="20"/>
                <w:szCs w:val="20"/>
              </w:rPr>
              <w:t>.202</w:t>
            </w:r>
            <w:r w:rsidR="00763185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0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1533EB">
              <w:rPr>
                <w:noProof/>
                <w:sz w:val="20"/>
                <w:szCs w:val="20"/>
              </w:rPr>
              <w:t>3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1533EB">
              <w:rPr>
                <w:noProof/>
                <w:sz w:val="20"/>
                <w:szCs w:val="20"/>
              </w:rPr>
              <w:t>3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AD9C2" w14:textId="77777777" w:rsidR="00EB55B2" w:rsidRDefault="00EB55B2" w:rsidP="00D95AF6">
      <w:r>
        <w:separator/>
      </w:r>
    </w:p>
  </w:footnote>
  <w:footnote w:type="continuationSeparator" w:id="0">
    <w:p w14:paraId="591E27F0" w14:textId="77777777" w:rsidR="00EB55B2" w:rsidRDefault="00EB55B2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4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4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25"/>
  </w:num>
  <w:num w:numId="9">
    <w:abstractNumId w:val="33"/>
  </w:num>
  <w:num w:numId="10">
    <w:abstractNumId w:val="26"/>
  </w:num>
  <w:num w:numId="11">
    <w:abstractNumId w:val="1"/>
  </w:num>
  <w:num w:numId="12">
    <w:abstractNumId w:val="0"/>
  </w:num>
  <w:num w:numId="13">
    <w:abstractNumId w:val="24"/>
  </w:num>
  <w:num w:numId="14">
    <w:abstractNumId w:val="43"/>
  </w:num>
  <w:num w:numId="15">
    <w:abstractNumId w:val="38"/>
  </w:num>
  <w:num w:numId="16">
    <w:abstractNumId w:val="44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4"/>
  </w:num>
  <w:num w:numId="31">
    <w:abstractNumId w:val="5"/>
  </w:num>
  <w:num w:numId="32">
    <w:abstractNumId w:val="6"/>
  </w:num>
  <w:num w:numId="33">
    <w:abstractNumId w:val="7"/>
  </w:num>
  <w:num w:numId="34">
    <w:abstractNumId w:val="8"/>
  </w:num>
  <w:num w:numId="35">
    <w:abstractNumId w:val="9"/>
  </w:num>
  <w:num w:numId="36">
    <w:abstractNumId w:val="10"/>
  </w:num>
  <w:num w:numId="37">
    <w:abstractNumId w:val="11"/>
  </w:num>
  <w:num w:numId="38">
    <w:abstractNumId w:val="12"/>
  </w:num>
  <w:num w:numId="39">
    <w:abstractNumId w:val="13"/>
  </w:num>
  <w:num w:numId="40">
    <w:abstractNumId w:val="22"/>
  </w:num>
  <w:num w:numId="41">
    <w:abstractNumId w:val="23"/>
  </w:num>
  <w:num w:numId="42">
    <w:abstractNumId w:val="29"/>
  </w:num>
  <w:num w:numId="43">
    <w:abstractNumId w:val="27"/>
  </w:num>
  <w:num w:numId="44">
    <w:abstractNumId w:val="20"/>
  </w:num>
  <w:num w:numId="45">
    <w:abstractNumId w:val="42"/>
  </w:num>
  <w:num w:numId="46">
    <w:abstractNumId w:val="39"/>
  </w:num>
  <w:num w:numId="47">
    <w:abstractNumId w:val="39"/>
    <w:lvlOverride w:ilvl="0">
      <w:startOverride w:val="1"/>
    </w:lvlOverride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165"/>
    <w:rsid w:val="0000577A"/>
    <w:rsid w:val="00005C4B"/>
    <w:rsid w:val="00006882"/>
    <w:rsid w:val="0000733C"/>
    <w:rsid w:val="00023433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63EEE"/>
    <w:rsid w:val="00066A1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21A4"/>
    <w:rsid w:val="000E67E0"/>
    <w:rsid w:val="000E7157"/>
    <w:rsid w:val="000E7318"/>
    <w:rsid w:val="000F0ABE"/>
    <w:rsid w:val="000F4AE7"/>
    <w:rsid w:val="001040A2"/>
    <w:rsid w:val="00116D83"/>
    <w:rsid w:val="0012057A"/>
    <w:rsid w:val="00124626"/>
    <w:rsid w:val="00125F17"/>
    <w:rsid w:val="001336D2"/>
    <w:rsid w:val="001533EB"/>
    <w:rsid w:val="0016168B"/>
    <w:rsid w:val="001633EE"/>
    <w:rsid w:val="00167383"/>
    <w:rsid w:val="00172B96"/>
    <w:rsid w:val="00183378"/>
    <w:rsid w:val="00183C5A"/>
    <w:rsid w:val="00183EE0"/>
    <w:rsid w:val="00187E24"/>
    <w:rsid w:val="00190FA8"/>
    <w:rsid w:val="001B29E9"/>
    <w:rsid w:val="001C097D"/>
    <w:rsid w:val="001D4CB6"/>
    <w:rsid w:val="001F0BBB"/>
    <w:rsid w:val="001F224B"/>
    <w:rsid w:val="001F25B1"/>
    <w:rsid w:val="001F6EA3"/>
    <w:rsid w:val="00202D02"/>
    <w:rsid w:val="00205AA0"/>
    <w:rsid w:val="002137F2"/>
    <w:rsid w:val="0021554C"/>
    <w:rsid w:val="00215A41"/>
    <w:rsid w:val="00215BBB"/>
    <w:rsid w:val="0021722C"/>
    <w:rsid w:val="00244626"/>
    <w:rsid w:val="002475D9"/>
    <w:rsid w:val="0026767A"/>
    <w:rsid w:val="00272462"/>
    <w:rsid w:val="00280005"/>
    <w:rsid w:val="00285B52"/>
    <w:rsid w:val="002925CD"/>
    <w:rsid w:val="00292E9C"/>
    <w:rsid w:val="00294E20"/>
    <w:rsid w:val="002966A7"/>
    <w:rsid w:val="002A5E49"/>
    <w:rsid w:val="002B0772"/>
    <w:rsid w:val="002B1891"/>
    <w:rsid w:val="002B373C"/>
    <w:rsid w:val="002C6270"/>
    <w:rsid w:val="002C7E8A"/>
    <w:rsid w:val="002D1718"/>
    <w:rsid w:val="002D50FF"/>
    <w:rsid w:val="002E1451"/>
    <w:rsid w:val="002E491A"/>
    <w:rsid w:val="00313687"/>
    <w:rsid w:val="00313C95"/>
    <w:rsid w:val="00315672"/>
    <w:rsid w:val="003157B8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5D7D"/>
    <w:rsid w:val="00377128"/>
    <w:rsid w:val="0038088E"/>
    <w:rsid w:val="00385D08"/>
    <w:rsid w:val="00391B0C"/>
    <w:rsid w:val="00392AE6"/>
    <w:rsid w:val="00392D63"/>
    <w:rsid w:val="003B26F2"/>
    <w:rsid w:val="003B516B"/>
    <w:rsid w:val="003B519F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7F6B"/>
    <w:rsid w:val="004963DF"/>
    <w:rsid w:val="00497628"/>
    <w:rsid w:val="004A0325"/>
    <w:rsid w:val="004A324A"/>
    <w:rsid w:val="004A4BA4"/>
    <w:rsid w:val="004B5409"/>
    <w:rsid w:val="004B5C92"/>
    <w:rsid w:val="004D2000"/>
    <w:rsid w:val="004D256C"/>
    <w:rsid w:val="004E6EBB"/>
    <w:rsid w:val="004F68E1"/>
    <w:rsid w:val="004F78AA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54F4C"/>
    <w:rsid w:val="00561B33"/>
    <w:rsid w:val="00561D7B"/>
    <w:rsid w:val="00567990"/>
    <w:rsid w:val="00570439"/>
    <w:rsid w:val="005735DE"/>
    <w:rsid w:val="00574B91"/>
    <w:rsid w:val="00577B57"/>
    <w:rsid w:val="005810BC"/>
    <w:rsid w:val="00583E11"/>
    <w:rsid w:val="005A2F0F"/>
    <w:rsid w:val="005A3065"/>
    <w:rsid w:val="005B034E"/>
    <w:rsid w:val="005B3598"/>
    <w:rsid w:val="005B4148"/>
    <w:rsid w:val="005B6A49"/>
    <w:rsid w:val="005C43C0"/>
    <w:rsid w:val="005D710A"/>
    <w:rsid w:val="005E3EEA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435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6224"/>
    <w:rsid w:val="0076242C"/>
    <w:rsid w:val="00763185"/>
    <w:rsid w:val="00763232"/>
    <w:rsid w:val="00765AAD"/>
    <w:rsid w:val="007869B5"/>
    <w:rsid w:val="00786C1D"/>
    <w:rsid w:val="00787D06"/>
    <w:rsid w:val="00791B57"/>
    <w:rsid w:val="00795FAB"/>
    <w:rsid w:val="007A0700"/>
    <w:rsid w:val="007A6C75"/>
    <w:rsid w:val="007B3875"/>
    <w:rsid w:val="007B5EC3"/>
    <w:rsid w:val="007B6F55"/>
    <w:rsid w:val="007C7730"/>
    <w:rsid w:val="007D1EE0"/>
    <w:rsid w:val="007D2EEC"/>
    <w:rsid w:val="007E0976"/>
    <w:rsid w:val="007E6143"/>
    <w:rsid w:val="007F4ABA"/>
    <w:rsid w:val="007F4F0C"/>
    <w:rsid w:val="007F7FA9"/>
    <w:rsid w:val="00810558"/>
    <w:rsid w:val="00815070"/>
    <w:rsid w:val="00816A68"/>
    <w:rsid w:val="00840810"/>
    <w:rsid w:val="008434E4"/>
    <w:rsid w:val="0084682E"/>
    <w:rsid w:val="00854648"/>
    <w:rsid w:val="00856A5A"/>
    <w:rsid w:val="00866755"/>
    <w:rsid w:val="008723B4"/>
    <w:rsid w:val="00880EC9"/>
    <w:rsid w:val="00882F25"/>
    <w:rsid w:val="00883081"/>
    <w:rsid w:val="00885099"/>
    <w:rsid w:val="00897301"/>
    <w:rsid w:val="008A0568"/>
    <w:rsid w:val="008A0BBC"/>
    <w:rsid w:val="008B2F6F"/>
    <w:rsid w:val="008B5090"/>
    <w:rsid w:val="008B6171"/>
    <w:rsid w:val="008C1871"/>
    <w:rsid w:val="008C3FD3"/>
    <w:rsid w:val="008C4E37"/>
    <w:rsid w:val="008C7E50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67D0A"/>
    <w:rsid w:val="00975DB9"/>
    <w:rsid w:val="009868CE"/>
    <w:rsid w:val="00991D0D"/>
    <w:rsid w:val="009974FF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6E2"/>
    <w:rsid w:val="009D5710"/>
    <w:rsid w:val="009E0A5F"/>
    <w:rsid w:val="009E701E"/>
    <w:rsid w:val="009F0E59"/>
    <w:rsid w:val="009F3A11"/>
    <w:rsid w:val="00A128A5"/>
    <w:rsid w:val="00A149C0"/>
    <w:rsid w:val="00A1691C"/>
    <w:rsid w:val="00A31386"/>
    <w:rsid w:val="00A37DF9"/>
    <w:rsid w:val="00A5031D"/>
    <w:rsid w:val="00A50E79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B4978"/>
    <w:rsid w:val="00AB49AB"/>
    <w:rsid w:val="00AC1313"/>
    <w:rsid w:val="00AD1374"/>
    <w:rsid w:val="00AE35A4"/>
    <w:rsid w:val="00AE6FCF"/>
    <w:rsid w:val="00AF0141"/>
    <w:rsid w:val="00AF56A1"/>
    <w:rsid w:val="00B00DC9"/>
    <w:rsid w:val="00B01834"/>
    <w:rsid w:val="00B063D8"/>
    <w:rsid w:val="00B070F4"/>
    <w:rsid w:val="00B13858"/>
    <w:rsid w:val="00B4427E"/>
    <w:rsid w:val="00B4610B"/>
    <w:rsid w:val="00B46165"/>
    <w:rsid w:val="00B468F8"/>
    <w:rsid w:val="00B62F68"/>
    <w:rsid w:val="00B94FB9"/>
    <w:rsid w:val="00B970C8"/>
    <w:rsid w:val="00BA3B79"/>
    <w:rsid w:val="00BA6240"/>
    <w:rsid w:val="00BB120B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5D63"/>
    <w:rsid w:val="00C8512F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718B"/>
    <w:rsid w:val="00CE7A3D"/>
    <w:rsid w:val="00CF18A7"/>
    <w:rsid w:val="00CF1FD6"/>
    <w:rsid w:val="00CF3CAF"/>
    <w:rsid w:val="00CF3FE6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63D3"/>
    <w:rsid w:val="00DF0CE4"/>
    <w:rsid w:val="00DF3203"/>
    <w:rsid w:val="00DF5F79"/>
    <w:rsid w:val="00E04639"/>
    <w:rsid w:val="00E04741"/>
    <w:rsid w:val="00E104C7"/>
    <w:rsid w:val="00E13FBB"/>
    <w:rsid w:val="00E144F1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97989"/>
    <w:rsid w:val="00EA0C0C"/>
    <w:rsid w:val="00EA798A"/>
    <w:rsid w:val="00EA7B7B"/>
    <w:rsid w:val="00EB55B2"/>
    <w:rsid w:val="00EB6AA1"/>
    <w:rsid w:val="00EB76BB"/>
    <w:rsid w:val="00EC37FD"/>
    <w:rsid w:val="00EC4D9A"/>
    <w:rsid w:val="00EC5E02"/>
    <w:rsid w:val="00EC6E41"/>
    <w:rsid w:val="00ED235A"/>
    <w:rsid w:val="00EF1B17"/>
    <w:rsid w:val="00EF2EAB"/>
    <w:rsid w:val="00EF32B1"/>
    <w:rsid w:val="00EF3B63"/>
    <w:rsid w:val="00F03CE1"/>
    <w:rsid w:val="00F1154B"/>
    <w:rsid w:val="00F1757F"/>
    <w:rsid w:val="00F309FE"/>
    <w:rsid w:val="00F32020"/>
    <w:rsid w:val="00F34556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1499"/>
    <w:rsid w:val="00FA1E4D"/>
    <w:rsid w:val="00FA2E8F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AF96BFEB-04C5-4DA5-B9C5-56C4BED3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C4624-C2F3-40EA-8895-808861FAF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764</Words>
  <Characters>4587</Characters>
  <Application>Microsoft Office Word</Application>
  <DocSecurity>0</DocSecurity>
  <Lines>38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4</cp:revision>
  <cp:lastPrinted>2021-12-06T08:37:00Z</cp:lastPrinted>
  <dcterms:created xsi:type="dcterms:W3CDTF">2021-12-15T12:38:00Z</dcterms:created>
  <dcterms:modified xsi:type="dcterms:W3CDTF">2022-01-13T11:40:00Z</dcterms:modified>
</cp:coreProperties>
</file>