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3DE11B91" w14:textId="77777777" w:rsidR="009C1E96" w:rsidRPr="00E86C4A" w:rsidRDefault="009C1E96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</w:p>
    <w:p w14:paraId="02FCA026" w14:textId="6CC022AA" w:rsidR="00A6054F" w:rsidRPr="00E86C4A" w:rsidRDefault="00A6054F" w:rsidP="003D6D6C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21FEC5BA" w14:textId="77777777" w:rsidR="000E7157" w:rsidRPr="00E86C4A" w:rsidRDefault="000E7157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0A20047B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73592E">
        <w:rPr>
          <w:rFonts w:asciiTheme="minorHAnsi" w:eastAsia="SimSun" w:hAnsiTheme="minorHAnsi" w:cstheme="minorHAnsi"/>
          <w:b/>
          <w:bCs/>
        </w:rPr>
        <w:t>S</w:t>
      </w:r>
      <w:r w:rsidR="0073592E" w:rsidRPr="00E86C4A">
        <w:rPr>
          <w:rFonts w:asciiTheme="minorHAnsi" w:eastAsia="SimSun" w:hAnsiTheme="minorHAnsi" w:cstheme="minorHAnsi"/>
          <w:b/>
          <w:bCs/>
        </w:rPr>
        <w:t>chronisko dla osób bezdomnych z usługami opiekuńczymi</w:t>
      </w:r>
      <w:r w:rsidR="0073592E">
        <w:rPr>
          <w:rFonts w:asciiTheme="minorHAnsi" w:eastAsia="SimSun" w:hAnsiTheme="minorHAnsi" w:cstheme="minorHAnsi"/>
          <w:b/>
          <w:bCs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21F480DC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i określonymi w SWZ warunkami, z uwzględnieniem postanowień wzoru 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19F5604C" w14:textId="4B0A5798" w:rsidR="0046609A" w:rsidRPr="00E86C4A" w:rsidRDefault="0046609A" w:rsidP="00E438B2">
      <w:pPr>
        <w:rPr>
          <w:rFonts w:asciiTheme="minorHAnsi" w:hAnsiTheme="minorHAnsi" w:cstheme="minorHAnsi"/>
          <w:sz w:val="22"/>
          <w:szCs w:val="22"/>
        </w:rPr>
      </w:pPr>
    </w:p>
    <w:p w14:paraId="7E75F4D6" w14:textId="2D405A80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</w:rPr>
        <w:t xml:space="preserve">za </w:t>
      </w:r>
      <w:r w:rsidR="005B3598" w:rsidRPr="00E86C4A">
        <w:rPr>
          <w:rFonts w:asciiTheme="minorHAnsi" w:hAnsiTheme="minorHAnsi" w:cstheme="minorHAnsi"/>
          <w:b/>
          <w:sz w:val="22"/>
          <w:szCs w:val="22"/>
        </w:rPr>
        <w:t>CENĘ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E86C4A">
        <w:rPr>
          <w:rFonts w:asciiTheme="minorHAnsi" w:hAnsiTheme="minorHAnsi" w:cstheme="minorHAnsi"/>
          <w:b/>
          <w:bCs/>
          <w:sz w:val="22"/>
          <w:szCs w:val="22"/>
        </w:rPr>
        <w:t>BRUTTO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...................................................................................................................zł</w:t>
      </w:r>
    </w:p>
    <w:p w14:paraId="0E3EA025" w14:textId="77777777" w:rsidR="00CB7599" w:rsidRPr="00E86C4A" w:rsidRDefault="00CB7599" w:rsidP="00CB7599">
      <w:pPr>
        <w:spacing w:line="23" w:lineRule="atLeast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Cs/>
          <w:sz w:val="22"/>
          <w:szCs w:val="22"/>
        </w:rPr>
        <w:t xml:space="preserve">słownie </w:t>
      </w: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złotych: </w:t>
      </w:r>
      <w:r w:rsidRPr="00E86C4A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..........................................................................................................................</w:t>
      </w:r>
    </w:p>
    <w:p w14:paraId="13925C39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sz w:val="22"/>
          <w:szCs w:val="22"/>
          <w:u w:val="single"/>
        </w:rPr>
        <w:t>Cena została wyliczona w następujący sposób:</w:t>
      </w:r>
    </w:p>
    <w:p w14:paraId="70E8B3B2" w14:textId="77777777" w:rsidR="00CB7599" w:rsidRPr="00E86C4A" w:rsidRDefault="00CB7599" w:rsidP="00CB7599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89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1950"/>
        <w:gridCol w:w="1849"/>
        <w:gridCol w:w="1984"/>
        <w:gridCol w:w="1843"/>
        <w:gridCol w:w="2268"/>
      </w:tblGrid>
      <w:tr w:rsidR="00CB7599" w:rsidRPr="00E86C4A" w14:paraId="2FC384AA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2AE5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za schronienie za 1 dobę w zł</w:t>
            </w:r>
          </w:p>
          <w:p w14:paraId="5B2666F7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eastAsia="SimSun" w:hAnsiTheme="minorHAnsi" w:cstheme="minorHAnsi"/>
                <w:kern w:val="3"/>
                <w:sz w:val="22"/>
                <w:szCs w:val="22"/>
              </w:rPr>
              <w:t>(tj. ogólny koszt stałych wydatków rzeczowych i osobowych)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8F023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śniadanie w zł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3169D2" w14:textId="72CD23AD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gorący posiłek (obiad) w zł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B587E9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Cena jednostkowa brutto za 1 kolację w zł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BE1B1" w14:textId="007A815E" w:rsidR="00CB7599" w:rsidRPr="00E86C4A" w:rsidRDefault="005B3598" w:rsidP="00EE1954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BRUTTO </w:t>
            </w:r>
            <w:r w:rsidR="00CB7599"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oferty w zł</w:t>
            </w:r>
          </w:p>
          <w:p w14:paraId="7B7E1A4A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(kolumna 1 + kolumna 2+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3 +</w:t>
            </w:r>
            <w:r w:rsidRPr="00E86C4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E86C4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kolumna 4)</w:t>
            </w:r>
          </w:p>
        </w:tc>
      </w:tr>
      <w:tr w:rsidR="00CB7599" w:rsidRPr="00E86C4A" w14:paraId="0CD20C95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C54A4A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C00598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A39D37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330B5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04E8C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6C4A">
              <w:rPr>
                <w:rFonts w:asciiTheme="minorHAnsi" w:hAnsiTheme="minorHAnsi" w:cstheme="minorHAnsi"/>
                <w:b/>
                <w:sz w:val="22"/>
                <w:szCs w:val="22"/>
              </w:rPr>
              <w:t>5</w:t>
            </w:r>
          </w:p>
        </w:tc>
      </w:tr>
      <w:tr w:rsidR="00CB7599" w:rsidRPr="00E86C4A" w14:paraId="6BEE51F0" w14:textId="77777777" w:rsidTr="00EE1954"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971B0" w14:textId="77777777" w:rsidR="00CB7599" w:rsidRPr="00E86C4A" w:rsidRDefault="00CB7599" w:rsidP="00EE195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3CB6AAB" w14:textId="77777777" w:rsidR="00CB7599" w:rsidRPr="00E86C4A" w:rsidRDefault="00CB7599" w:rsidP="00EE1954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C7F42A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EEEB7E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CFA8B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B48210" w14:textId="77777777" w:rsidR="00CB7599" w:rsidRPr="00E86C4A" w:rsidRDefault="00CB7599" w:rsidP="00EE1954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3EFBC822" w14:textId="4C94B77D" w:rsidR="00A50E79" w:rsidRPr="00E86C4A" w:rsidRDefault="00A50E79" w:rsidP="002D50FF">
      <w:pPr>
        <w:rPr>
          <w:rFonts w:asciiTheme="minorHAnsi" w:hAnsiTheme="minorHAnsi" w:cstheme="minorHAnsi"/>
          <w:sz w:val="22"/>
          <w:szCs w:val="22"/>
        </w:rPr>
      </w:pPr>
    </w:p>
    <w:p w14:paraId="46AEBB96" w14:textId="6FBADF09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Adres schroniska: 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………..……..</w:t>
      </w:r>
    </w:p>
    <w:p w14:paraId="385F449B" w14:textId="3BD8186A" w:rsidR="000D752A" w:rsidRPr="00E86C4A" w:rsidRDefault="000D752A" w:rsidP="000D752A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………………………………………………………………………………………</w:t>
      </w:r>
      <w:r w:rsidR="00A831F5">
        <w:rPr>
          <w:rFonts w:asciiTheme="minorHAnsi" w:hAnsiTheme="minorHAnsi" w:cstheme="minorHAnsi"/>
          <w:sz w:val="22"/>
          <w:szCs w:val="22"/>
          <w:lang w:eastAsia="pl-PL"/>
        </w:rPr>
        <w:t>….…………………………………………………….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………….</w:t>
      </w:r>
    </w:p>
    <w:p w14:paraId="3DD62172" w14:textId="074397A9" w:rsidR="00A831F5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E86C4A">
        <w:rPr>
          <w:rFonts w:asciiTheme="minorHAnsi" w:hAnsiTheme="minorHAnsi" w:cstheme="minorHAnsi"/>
          <w:sz w:val="22"/>
          <w:szCs w:val="22"/>
          <w:lang w:eastAsia="pl-PL"/>
        </w:rPr>
        <w:t>Odległoś</w:t>
      </w:r>
      <w:r w:rsidR="002E491A">
        <w:rPr>
          <w:rFonts w:asciiTheme="minorHAnsi" w:hAnsiTheme="minorHAnsi" w:cstheme="minorHAnsi"/>
          <w:sz w:val="22"/>
          <w:szCs w:val="22"/>
          <w:lang w:eastAsia="pl-PL"/>
        </w:rPr>
        <w:t>ć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="007C7730">
        <w:rPr>
          <w:rFonts w:asciiTheme="minorHAnsi" w:hAnsiTheme="minorHAnsi" w:cstheme="minorHAnsi"/>
          <w:sz w:val="22"/>
          <w:szCs w:val="22"/>
          <w:lang w:eastAsia="pl-PL"/>
        </w:rPr>
        <w:t xml:space="preserve">drogowa </w:t>
      </w:r>
      <w:r>
        <w:rPr>
          <w:rFonts w:asciiTheme="minorHAnsi" w:hAnsiTheme="minorHAnsi" w:cstheme="minorHAnsi"/>
          <w:sz w:val="22"/>
          <w:szCs w:val="22"/>
          <w:lang w:eastAsia="pl-PL"/>
        </w:rPr>
        <w:t xml:space="preserve">od siedziby Zamawiającego do </w:t>
      </w:r>
      <w:r w:rsidRPr="00E86C4A">
        <w:rPr>
          <w:rFonts w:asciiTheme="minorHAnsi" w:hAnsiTheme="minorHAnsi" w:cstheme="minorHAnsi"/>
          <w:sz w:val="22"/>
          <w:szCs w:val="22"/>
          <w:lang w:eastAsia="pl-PL"/>
        </w:rPr>
        <w:t>miejsca Wykonywania zamówienia</w:t>
      </w:r>
      <w:r>
        <w:rPr>
          <w:rFonts w:asciiTheme="minorHAnsi" w:hAnsiTheme="minorHAnsi" w:cstheme="minorHAnsi"/>
          <w:sz w:val="22"/>
          <w:szCs w:val="22"/>
          <w:lang w:eastAsia="pl-PL"/>
        </w:rPr>
        <w:t>: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  <w:r w:rsidRPr="00E86C4A">
        <w:rPr>
          <w:rFonts w:asciiTheme="minorHAnsi" w:hAnsiTheme="minorHAnsi" w:cstheme="minorHAnsi"/>
          <w:sz w:val="22"/>
          <w:szCs w:val="22"/>
          <w:lang w:eastAsia="ar-SA"/>
        </w:rPr>
        <w:t>…………………….... km</w:t>
      </w:r>
      <w:r>
        <w:rPr>
          <w:rFonts w:asciiTheme="minorHAnsi" w:hAnsiTheme="minorHAnsi" w:cstheme="minorHAnsi"/>
          <w:sz w:val="22"/>
          <w:szCs w:val="22"/>
          <w:lang w:eastAsia="ar-SA"/>
        </w:rPr>
        <w:t xml:space="preserve"> </w:t>
      </w:r>
    </w:p>
    <w:p w14:paraId="5ACDE49C" w14:textId="7A272957" w:rsidR="00A831F5" w:rsidRPr="00E86C4A" w:rsidRDefault="00A831F5" w:rsidP="00A831F5">
      <w:pPr>
        <w:tabs>
          <w:tab w:val="num" w:pos="567"/>
          <w:tab w:val="num" w:pos="2880"/>
        </w:tabs>
        <w:jc w:val="both"/>
        <w:rPr>
          <w:rFonts w:asciiTheme="minorHAnsi" w:hAnsiTheme="minorHAnsi" w:cstheme="minorHAnsi"/>
          <w:sz w:val="22"/>
          <w:szCs w:val="22"/>
          <w:lang w:eastAsia="ar-SA"/>
        </w:rPr>
      </w:pP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lastRenderedPageBreak/>
        <w:t>UWAGA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!</w:t>
      </w: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 xml:space="preserve"> NALE</w:t>
      </w:r>
      <w:r w:rsidR="00075998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>Ż</w:t>
      </w:r>
      <w:r w:rsidRPr="002C6270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eastAsia="ar-SA"/>
        </w:rPr>
        <w:t xml:space="preserve">Y ZAŁĄCZYĆ </w:t>
      </w:r>
      <w:r w:rsidRPr="001037B4">
        <w:rPr>
          <w:rFonts w:ascii="Calibri" w:eastAsia="Calibri" w:hAnsi="Calibri"/>
          <w:b/>
          <w:sz w:val="22"/>
          <w:szCs w:val="22"/>
        </w:rPr>
        <w:t xml:space="preserve">SKAN MAPY SATELITARNEJ </w:t>
      </w:r>
      <w:r>
        <w:rPr>
          <w:rFonts w:ascii="Calibri" w:eastAsia="Calibri" w:hAnsi="Calibri"/>
          <w:b/>
          <w:sz w:val="22"/>
          <w:szCs w:val="22"/>
        </w:rPr>
        <w:t>G</w:t>
      </w:r>
      <w:r w:rsidRPr="001037B4">
        <w:rPr>
          <w:rFonts w:ascii="Calibri" w:eastAsia="Calibri" w:hAnsi="Calibri"/>
          <w:b/>
          <w:sz w:val="22"/>
          <w:szCs w:val="22"/>
        </w:rPr>
        <w:t xml:space="preserve">OOGLE </w:t>
      </w:r>
      <w:r>
        <w:rPr>
          <w:rFonts w:ascii="Calibri" w:eastAsia="Calibri" w:hAnsi="Calibri"/>
          <w:b/>
          <w:sz w:val="22"/>
          <w:szCs w:val="22"/>
        </w:rPr>
        <w:t>M</w:t>
      </w:r>
      <w:r w:rsidRPr="001037B4">
        <w:rPr>
          <w:rFonts w:ascii="Calibri" w:eastAsia="Calibri" w:hAnsi="Calibri"/>
          <w:b/>
          <w:sz w:val="22"/>
          <w:szCs w:val="22"/>
        </w:rPr>
        <w:t xml:space="preserve">APS, ODWZOROWUJĄCY ODLEGŁOŚĆ </w:t>
      </w:r>
      <w:r w:rsidR="00462488">
        <w:rPr>
          <w:rFonts w:ascii="Calibri" w:eastAsia="Calibri" w:hAnsi="Calibri"/>
          <w:b/>
          <w:sz w:val="22"/>
          <w:szCs w:val="22"/>
        </w:rPr>
        <w:t xml:space="preserve">DROGOWĄ </w:t>
      </w:r>
      <w:r w:rsidRPr="001037B4">
        <w:rPr>
          <w:rFonts w:ascii="Calibri" w:eastAsia="Calibri" w:hAnsi="Calibri"/>
          <w:b/>
          <w:sz w:val="22"/>
          <w:szCs w:val="22"/>
        </w:rPr>
        <w:t>OD SIEDZIBY ZAMAWIAJĄCEGO, TJ. UL. ŚW. DUCHA 90 W INOWROCŁAWIU DO</w:t>
      </w:r>
      <w:r w:rsidRPr="00A831F5">
        <w:rPr>
          <w:rFonts w:ascii="Calibri" w:eastAsia="Calibri" w:hAnsi="Calibri"/>
          <w:b/>
          <w:sz w:val="22"/>
          <w:szCs w:val="22"/>
        </w:rPr>
        <w:t xml:space="preserve"> </w:t>
      </w:r>
      <w:r w:rsidRPr="001037B4">
        <w:rPr>
          <w:rFonts w:ascii="Calibri" w:eastAsia="Calibri" w:hAnsi="Calibri"/>
          <w:b/>
          <w:sz w:val="22"/>
          <w:szCs w:val="22"/>
        </w:rPr>
        <w:t>MIEJSCA REALI</w:t>
      </w:r>
      <w:r w:rsidR="00075998" w:rsidRPr="001037B4">
        <w:rPr>
          <w:rFonts w:ascii="Calibri" w:eastAsia="Calibri" w:hAnsi="Calibri"/>
          <w:b/>
          <w:sz w:val="22"/>
          <w:szCs w:val="22"/>
        </w:rPr>
        <w:t xml:space="preserve">ZACJI USŁUGI </w:t>
      </w:r>
      <w:r w:rsidR="00075998">
        <w:rPr>
          <w:rFonts w:ascii="Calibri" w:eastAsia="Calibri" w:hAnsi="Calibri"/>
          <w:b/>
          <w:sz w:val="22"/>
          <w:szCs w:val="22"/>
        </w:rPr>
        <w:t>(</w:t>
      </w:r>
      <w:r w:rsidR="00075998" w:rsidRPr="001037B4">
        <w:rPr>
          <w:rFonts w:ascii="Calibri" w:eastAsia="Calibri" w:hAnsi="Calibri"/>
          <w:b/>
          <w:sz w:val="22"/>
          <w:szCs w:val="22"/>
        </w:rPr>
        <w:t>SCHRONISKA</w:t>
      </w:r>
      <w:r w:rsidR="00075998">
        <w:rPr>
          <w:rFonts w:ascii="Calibri" w:eastAsia="Calibri" w:hAnsi="Calibri"/>
          <w:b/>
          <w:sz w:val="22"/>
          <w:szCs w:val="22"/>
        </w:rPr>
        <w:t>)</w:t>
      </w:r>
      <w:r w:rsidR="00075998" w:rsidRPr="001037B4">
        <w:rPr>
          <w:rFonts w:ascii="Calibri" w:eastAsia="Calibri" w:hAnsi="Calibri"/>
          <w:b/>
          <w:sz w:val="22"/>
          <w:szCs w:val="22"/>
        </w:rPr>
        <w:t>.  SKAN MAPY STANOWI PRZEDMIOTOWY ŚRODEK DOWODOWY</w:t>
      </w:r>
      <w:r w:rsidR="00075998">
        <w:rPr>
          <w:rFonts w:ascii="Calibri" w:eastAsia="Calibri" w:hAnsi="Calibri"/>
          <w:b/>
          <w:sz w:val="22"/>
          <w:szCs w:val="22"/>
        </w:rPr>
        <w:t xml:space="preserve"> I NALEŻY GO </w:t>
      </w:r>
      <w:r w:rsidR="00075998" w:rsidRPr="00F332EE">
        <w:rPr>
          <w:rFonts w:ascii="Calibri" w:eastAsia="Calibri" w:hAnsi="Calibri"/>
          <w:b/>
          <w:sz w:val="22"/>
          <w:szCs w:val="22"/>
        </w:rPr>
        <w:t>ZŁOŻYĆ W POSTACI ELEKTRONICZNEJ</w:t>
      </w:r>
      <w:r w:rsidR="00075998">
        <w:rPr>
          <w:rFonts w:ascii="Calibri" w:eastAsia="Calibri" w:hAnsi="Calibri"/>
          <w:b/>
          <w:sz w:val="22"/>
          <w:szCs w:val="22"/>
        </w:rPr>
        <w:t>,</w:t>
      </w:r>
      <w:r w:rsidR="00075998" w:rsidRPr="00F332EE">
        <w:rPr>
          <w:rFonts w:ascii="Calibri" w:eastAsia="Calibri" w:hAnsi="Calibri"/>
          <w:b/>
          <w:sz w:val="22"/>
          <w:szCs w:val="22"/>
        </w:rPr>
        <w:t xml:space="preserve"> OPATRZON</w:t>
      </w:r>
      <w:r w:rsidR="00075998">
        <w:rPr>
          <w:rFonts w:ascii="Calibri" w:eastAsia="Calibri" w:hAnsi="Calibri"/>
          <w:b/>
          <w:sz w:val="22"/>
          <w:szCs w:val="22"/>
        </w:rPr>
        <w:t xml:space="preserve">EJ </w:t>
      </w:r>
      <w:r w:rsidR="00075998" w:rsidRPr="00F332EE">
        <w:rPr>
          <w:rFonts w:ascii="Calibri" w:eastAsia="Calibri" w:hAnsi="Calibri"/>
          <w:b/>
          <w:sz w:val="22"/>
          <w:szCs w:val="22"/>
        </w:rPr>
        <w:t>KWALIFIKOWANYM PODPISEM ELEKTRONICZNYM LUB PODPISEM ZAUFANYM LUB PODPISEM OSOBISTYM – ZGODNIE ZE WSKAZÓWKAMI W SWZ W ROZDZIALE XII.</w:t>
      </w:r>
      <w:r w:rsidR="00F332EE">
        <w:rPr>
          <w:rFonts w:ascii="Calibri" w:eastAsia="Calibri" w:hAnsi="Calibri"/>
          <w:b/>
          <w:sz w:val="22"/>
          <w:szCs w:val="22"/>
        </w:rPr>
        <w:t xml:space="preserve"> </w:t>
      </w:r>
    </w:p>
    <w:p w14:paraId="5D88082E" w14:textId="77777777" w:rsidR="000D752A" w:rsidRPr="00E86C4A" w:rsidRDefault="000D752A" w:rsidP="002D50FF">
      <w:pPr>
        <w:rPr>
          <w:rFonts w:asciiTheme="minorHAnsi" w:hAnsiTheme="minorHAnsi" w:cstheme="minorHAnsi"/>
          <w:sz w:val="22"/>
          <w:szCs w:val="22"/>
        </w:rPr>
      </w:pPr>
    </w:p>
    <w:p w14:paraId="5C3997F1" w14:textId="77777777" w:rsidR="0046609A" w:rsidRPr="00E86C4A" w:rsidRDefault="0046609A" w:rsidP="0046609A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2886DF5B" w14:textId="53C5CA55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77777777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</w:p>
    <w:p w14:paraId="482BAAA2" w14:textId="4D0F78F9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 umowy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 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53083B5F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1C15F3">
        <w:rPr>
          <w:rFonts w:asciiTheme="minorHAnsi" w:hAnsiTheme="minorHAnsi" w:cstheme="minorHAnsi"/>
          <w:color w:val="000000" w:themeColor="text1"/>
          <w:sz w:val="22"/>
          <w:szCs w:val="22"/>
        </w:rPr>
        <w:t>31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73592E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.2022 r.</w:t>
      </w:r>
    </w:p>
    <w:p w14:paraId="52E6B844" w14:textId="22B40BE4" w:rsidR="00454076" w:rsidRPr="00E86C4A" w:rsidRDefault="00454076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3A85497" w14:textId="77777777" w:rsidR="009C526A" w:rsidRPr="00E86C4A" w:rsidRDefault="009C526A" w:rsidP="00B4616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A4C6C40" w14:textId="5E4AD762" w:rsidR="00FE5898" w:rsidRPr="00E86C4A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E86C4A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2C8DD8E8" w14:textId="58C70F4D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7A2E0B3" w14:textId="6E932A29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EC55FC2" w14:textId="14F74881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29708208" w14:textId="5F7CCD20" w:rsidR="00E97989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14:paraId="51D61BFE" w14:textId="1DFCB12C" w:rsidR="00F332EE" w:rsidRDefault="00F332EE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14:paraId="0225ACEB" w14:textId="7A67753B" w:rsidR="00F332EE" w:rsidRDefault="00F332EE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p w14:paraId="75A90456" w14:textId="0EDFD298" w:rsidR="00F332EE" w:rsidRPr="00E104C7" w:rsidRDefault="00F332EE" w:rsidP="00F332EE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bookmarkStart w:id="0" w:name="_Hlk94006788"/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 w:rsidR="00075998">
        <w:rPr>
          <w:rFonts w:asciiTheme="minorHAnsi" w:hAnsiTheme="minorHAnsi" w:cstheme="minorHAnsi"/>
          <w:b/>
          <w:color w:val="auto"/>
        </w:rPr>
        <w:t>ej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bookmarkEnd w:id="0"/>
    <w:p w14:paraId="6E094BAC" w14:textId="77777777" w:rsidR="00F332EE" w:rsidRPr="00E104C7" w:rsidRDefault="00F332EE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sectPr w:rsidR="00F332EE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E6C39" w14:textId="77777777" w:rsidR="001A00F9" w:rsidRDefault="001A00F9" w:rsidP="00D95AF6">
      <w:r>
        <w:separator/>
      </w:r>
    </w:p>
  </w:endnote>
  <w:endnote w:type="continuationSeparator" w:id="0">
    <w:p w14:paraId="7F362677" w14:textId="77777777" w:rsidR="001A00F9" w:rsidRDefault="001A00F9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33A237EE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EndPr/>
      <w:sdtContent>
        <w:bookmarkStart w:id="1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EndPr/>
          <w:sdtContent>
            <w:r w:rsidRPr="00C35279">
              <w:rPr>
                <w:sz w:val="20"/>
                <w:szCs w:val="20"/>
              </w:rPr>
              <w:t>MOPS.271.</w:t>
            </w:r>
            <w:r w:rsidR="0073592E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>.202</w:t>
            </w:r>
            <w:r w:rsidR="0073592E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1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306BE9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306BE9">
              <w:rPr>
                <w:noProof/>
                <w:sz w:val="20"/>
                <w:szCs w:val="20"/>
              </w:rPr>
              <w:t>2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86705" w14:textId="77777777" w:rsidR="001A00F9" w:rsidRDefault="001A00F9" w:rsidP="00D95AF6">
      <w:r>
        <w:separator/>
      </w:r>
    </w:p>
  </w:footnote>
  <w:footnote w:type="continuationSeparator" w:id="0">
    <w:p w14:paraId="50662747" w14:textId="77777777" w:rsidR="001A00F9" w:rsidRDefault="001A00F9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4"/>
  </w:num>
  <w:num w:numId="4">
    <w:abstractNumId w:val="15"/>
  </w:num>
  <w:num w:numId="5">
    <w:abstractNumId w:val="16"/>
  </w:num>
  <w:num w:numId="6">
    <w:abstractNumId w:val="17"/>
  </w:num>
  <w:num w:numId="7">
    <w:abstractNumId w:val="18"/>
  </w:num>
  <w:num w:numId="8">
    <w:abstractNumId w:val="25"/>
  </w:num>
  <w:num w:numId="9">
    <w:abstractNumId w:val="33"/>
  </w:num>
  <w:num w:numId="10">
    <w:abstractNumId w:val="26"/>
  </w:num>
  <w:num w:numId="11">
    <w:abstractNumId w:val="1"/>
  </w:num>
  <w:num w:numId="12">
    <w:abstractNumId w:val="0"/>
  </w:num>
  <w:num w:numId="13">
    <w:abstractNumId w:val="24"/>
  </w:num>
  <w:num w:numId="14">
    <w:abstractNumId w:val="43"/>
  </w:num>
  <w:num w:numId="15">
    <w:abstractNumId w:val="38"/>
  </w:num>
  <w:num w:numId="16">
    <w:abstractNumId w:val="44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7"/>
  </w:num>
  <w:num w:numId="30">
    <w:abstractNumId w:val="4"/>
  </w:num>
  <w:num w:numId="31">
    <w:abstractNumId w:val="5"/>
  </w:num>
  <w:num w:numId="32">
    <w:abstractNumId w:val="6"/>
  </w:num>
  <w:num w:numId="33">
    <w:abstractNumId w:val="7"/>
  </w:num>
  <w:num w:numId="34">
    <w:abstractNumId w:val="8"/>
  </w:num>
  <w:num w:numId="35">
    <w:abstractNumId w:val="9"/>
  </w:num>
  <w:num w:numId="36">
    <w:abstractNumId w:val="10"/>
  </w:num>
  <w:num w:numId="37">
    <w:abstractNumId w:val="11"/>
  </w:num>
  <w:num w:numId="38">
    <w:abstractNumId w:val="12"/>
  </w:num>
  <w:num w:numId="39">
    <w:abstractNumId w:val="13"/>
  </w:num>
  <w:num w:numId="40">
    <w:abstractNumId w:val="22"/>
  </w:num>
  <w:num w:numId="41">
    <w:abstractNumId w:val="23"/>
  </w:num>
  <w:num w:numId="42">
    <w:abstractNumId w:val="29"/>
  </w:num>
  <w:num w:numId="43">
    <w:abstractNumId w:val="27"/>
  </w:num>
  <w:num w:numId="44">
    <w:abstractNumId w:val="20"/>
  </w:num>
  <w:num w:numId="45">
    <w:abstractNumId w:val="42"/>
  </w:num>
  <w:num w:numId="46">
    <w:abstractNumId w:val="39"/>
  </w:num>
  <w:num w:numId="47">
    <w:abstractNumId w:val="39"/>
    <w:lvlOverride w:ilvl="0">
      <w:startOverride w:val="1"/>
    </w:lvlOverride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EE"/>
    <w:rsid w:val="00066A18"/>
    <w:rsid w:val="00075998"/>
    <w:rsid w:val="00080B87"/>
    <w:rsid w:val="00081AC8"/>
    <w:rsid w:val="00084C52"/>
    <w:rsid w:val="000918DE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16D83"/>
    <w:rsid w:val="0012057A"/>
    <w:rsid w:val="00124626"/>
    <w:rsid w:val="00125F17"/>
    <w:rsid w:val="001336D2"/>
    <w:rsid w:val="001533EB"/>
    <w:rsid w:val="0016168B"/>
    <w:rsid w:val="001633EE"/>
    <w:rsid w:val="00167383"/>
    <w:rsid w:val="00172B96"/>
    <w:rsid w:val="00183EE0"/>
    <w:rsid w:val="00187E24"/>
    <w:rsid w:val="00190FA8"/>
    <w:rsid w:val="001A00F9"/>
    <w:rsid w:val="001B29E9"/>
    <w:rsid w:val="001C15F3"/>
    <w:rsid w:val="001D4CB6"/>
    <w:rsid w:val="001F224B"/>
    <w:rsid w:val="001F25B1"/>
    <w:rsid w:val="001F6EA3"/>
    <w:rsid w:val="00202D02"/>
    <w:rsid w:val="00205AA0"/>
    <w:rsid w:val="0021554C"/>
    <w:rsid w:val="00215A41"/>
    <w:rsid w:val="00215BBB"/>
    <w:rsid w:val="0021722C"/>
    <w:rsid w:val="00244626"/>
    <w:rsid w:val="002475D9"/>
    <w:rsid w:val="0026767A"/>
    <w:rsid w:val="00272462"/>
    <w:rsid w:val="00280005"/>
    <w:rsid w:val="00285B52"/>
    <w:rsid w:val="002925CD"/>
    <w:rsid w:val="00292E9C"/>
    <w:rsid w:val="00294E20"/>
    <w:rsid w:val="002966A7"/>
    <w:rsid w:val="002A5E49"/>
    <w:rsid w:val="002B0772"/>
    <w:rsid w:val="002B373C"/>
    <w:rsid w:val="002C6270"/>
    <w:rsid w:val="002C7E8A"/>
    <w:rsid w:val="002D1718"/>
    <w:rsid w:val="002D50FF"/>
    <w:rsid w:val="002E491A"/>
    <w:rsid w:val="00306BE9"/>
    <w:rsid w:val="00313687"/>
    <w:rsid w:val="00315672"/>
    <w:rsid w:val="003157B8"/>
    <w:rsid w:val="003219E2"/>
    <w:rsid w:val="00321EE4"/>
    <w:rsid w:val="00337947"/>
    <w:rsid w:val="00341232"/>
    <w:rsid w:val="00345FE4"/>
    <w:rsid w:val="0035139A"/>
    <w:rsid w:val="00351C67"/>
    <w:rsid w:val="00362091"/>
    <w:rsid w:val="003705A9"/>
    <w:rsid w:val="00374757"/>
    <w:rsid w:val="00377128"/>
    <w:rsid w:val="0038088E"/>
    <w:rsid w:val="00385D08"/>
    <w:rsid w:val="00391B0C"/>
    <w:rsid w:val="00392AE6"/>
    <w:rsid w:val="00392D63"/>
    <w:rsid w:val="003B26F2"/>
    <w:rsid w:val="003B516B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B5409"/>
    <w:rsid w:val="004B5C92"/>
    <w:rsid w:val="004D2000"/>
    <w:rsid w:val="004D256C"/>
    <w:rsid w:val="004E6EBB"/>
    <w:rsid w:val="004F68E1"/>
    <w:rsid w:val="00511243"/>
    <w:rsid w:val="0052333D"/>
    <w:rsid w:val="005271DB"/>
    <w:rsid w:val="0053224E"/>
    <w:rsid w:val="00534712"/>
    <w:rsid w:val="005369D6"/>
    <w:rsid w:val="005438CA"/>
    <w:rsid w:val="005444EC"/>
    <w:rsid w:val="00551418"/>
    <w:rsid w:val="00561B33"/>
    <w:rsid w:val="00561D7B"/>
    <w:rsid w:val="00567990"/>
    <w:rsid w:val="00570439"/>
    <w:rsid w:val="005735DE"/>
    <w:rsid w:val="00577B57"/>
    <w:rsid w:val="005810BC"/>
    <w:rsid w:val="00583E11"/>
    <w:rsid w:val="005A3065"/>
    <w:rsid w:val="005B034E"/>
    <w:rsid w:val="005B3598"/>
    <w:rsid w:val="005B4148"/>
    <w:rsid w:val="005B6A49"/>
    <w:rsid w:val="005C43C0"/>
    <w:rsid w:val="005D710A"/>
    <w:rsid w:val="005E3EEA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071C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981"/>
    <w:rsid w:val="006F1A0A"/>
    <w:rsid w:val="007045C1"/>
    <w:rsid w:val="00722508"/>
    <w:rsid w:val="007237DE"/>
    <w:rsid w:val="0073080D"/>
    <w:rsid w:val="00732754"/>
    <w:rsid w:val="00732A6C"/>
    <w:rsid w:val="0073365D"/>
    <w:rsid w:val="0073592E"/>
    <w:rsid w:val="00741063"/>
    <w:rsid w:val="007410F7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5070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2BEA"/>
    <w:rsid w:val="009546BC"/>
    <w:rsid w:val="00957613"/>
    <w:rsid w:val="00967D0A"/>
    <w:rsid w:val="00991D0D"/>
    <w:rsid w:val="009A2979"/>
    <w:rsid w:val="009A6C4D"/>
    <w:rsid w:val="009B3F22"/>
    <w:rsid w:val="009B4937"/>
    <w:rsid w:val="009B76D4"/>
    <w:rsid w:val="009C1E96"/>
    <w:rsid w:val="009C2B15"/>
    <w:rsid w:val="009C3AF5"/>
    <w:rsid w:val="009C526A"/>
    <w:rsid w:val="009C66E2"/>
    <w:rsid w:val="009D5710"/>
    <w:rsid w:val="009E0A5F"/>
    <w:rsid w:val="009E701E"/>
    <w:rsid w:val="009F0E59"/>
    <w:rsid w:val="009F3A11"/>
    <w:rsid w:val="00A128A5"/>
    <w:rsid w:val="00A1691C"/>
    <w:rsid w:val="00A31386"/>
    <w:rsid w:val="00A37DF9"/>
    <w:rsid w:val="00A5031D"/>
    <w:rsid w:val="00A50E79"/>
    <w:rsid w:val="00A551F3"/>
    <w:rsid w:val="00A56E90"/>
    <w:rsid w:val="00A6054F"/>
    <w:rsid w:val="00A65A0D"/>
    <w:rsid w:val="00A6724B"/>
    <w:rsid w:val="00A70288"/>
    <w:rsid w:val="00A8065E"/>
    <w:rsid w:val="00A831F5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0DC9"/>
    <w:rsid w:val="00B01834"/>
    <w:rsid w:val="00B05360"/>
    <w:rsid w:val="00B063D8"/>
    <w:rsid w:val="00B070F4"/>
    <w:rsid w:val="00B13858"/>
    <w:rsid w:val="00B4427E"/>
    <w:rsid w:val="00B4610B"/>
    <w:rsid w:val="00B46165"/>
    <w:rsid w:val="00B468F8"/>
    <w:rsid w:val="00B62F68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4085"/>
    <w:rsid w:val="00C75D63"/>
    <w:rsid w:val="00C8512F"/>
    <w:rsid w:val="00C94287"/>
    <w:rsid w:val="00CA58AA"/>
    <w:rsid w:val="00CB454C"/>
    <w:rsid w:val="00CB46B2"/>
    <w:rsid w:val="00CB7599"/>
    <w:rsid w:val="00CC436B"/>
    <w:rsid w:val="00CC5EB4"/>
    <w:rsid w:val="00CC6F2A"/>
    <w:rsid w:val="00CD4DD3"/>
    <w:rsid w:val="00CD718B"/>
    <w:rsid w:val="00CE7A3D"/>
    <w:rsid w:val="00CF18A7"/>
    <w:rsid w:val="00CF3CAF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D269F"/>
    <w:rsid w:val="00DE2DA3"/>
    <w:rsid w:val="00DF0CE4"/>
    <w:rsid w:val="00DF3203"/>
    <w:rsid w:val="00DF5F79"/>
    <w:rsid w:val="00E04639"/>
    <w:rsid w:val="00E04741"/>
    <w:rsid w:val="00E104C7"/>
    <w:rsid w:val="00E13FBB"/>
    <w:rsid w:val="00E26EB7"/>
    <w:rsid w:val="00E35896"/>
    <w:rsid w:val="00E3601A"/>
    <w:rsid w:val="00E438B2"/>
    <w:rsid w:val="00E44482"/>
    <w:rsid w:val="00E670A4"/>
    <w:rsid w:val="00E72FBA"/>
    <w:rsid w:val="00E73450"/>
    <w:rsid w:val="00E7596A"/>
    <w:rsid w:val="00E776AE"/>
    <w:rsid w:val="00E85323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0825"/>
    <w:rsid w:val="00EF1B17"/>
    <w:rsid w:val="00EF2EAB"/>
    <w:rsid w:val="00EF32B1"/>
    <w:rsid w:val="00EF3B63"/>
    <w:rsid w:val="00F03CE1"/>
    <w:rsid w:val="00F1154B"/>
    <w:rsid w:val="00F309FE"/>
    <w:rsid w:val="00F32020"/>
    <w:rsid w:val="00F332EE"/>
    <w:rsid w:val="00F3672A"/>
    <w:rsid w:val="00F41C7A"/>
    <w:rsid w:val="00F46D5D"/>
    <w:rsid w:val="00F46D8A"/>
    <w:rsid w:val="00F612FF"/>
    <w:rsid w:val="00F7116A"/>
    <w:rsid w:val="00F76640"/>
    <w:rsid w:val="00F770D6"/>
    <w:rsid w:val="00F85595"/>
    <w:rsid w:val="00FA1499"/>
    <w:rsid w:val="00FA1E4D"/>
    <w:rsid w:val="00FA2F00"/>
    <w:rsid w:val="00FA2FB4"/>
    <w:rsid w:val="00FA76D2"/>
    <w:rsid w:val="00FB0D46"/>
    <w:rsid w:val="00FC018A"/>
    <w:rsid w:val="00FC1216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AF96BFEB-04C5-4DA5-B9C5-56C4BED38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0090CA-9698-4655-A8C8-5CFED1894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605</Words>
  <Characters>3636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24</cp:revision>
  <cp:lastPrinted>2021-12-06T08:37:00Z</cp:lastPrinted>
  <dcterms:created xsi:type="dcterms:W3CDTF">2021-12-07T07:25:00Z</dcterms:created>
  <dcterms:modified xsi:type="dcterms:W3CDTF">2022-02-22T07:58:00Z</dcterms:modified>
</cp:coreProperties>
</file>