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492B529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754642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7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DE11B91" w14:textId="77777777" w:rsidR="009C1E96" w:rsidRPr="00E86C4A" w:rsidRDefault="009C1E96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05A74B7" w14:textId="77777777" w:rsidR="004B6502" w:rsidRDefault="004B6502" w:rsidP="004B6502">
      <w:pPr>
        <w:widowControl/>
        <w:suppressAutoHyphens w:val="0"/>
        <w:spacing w:after="160" w:line="259" w:lineRule="auto"/>
        <w:ind w:left="792"/>
        <w:contextualSpacing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L</w:t>
      </w:r>
      <w:r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Pr="001E2191">
        <w:rPr>
          <w:rFonts w:ascii="Calibri" w:eastAsia="Calibri" w:hAnsi="Calibri"/>
          <w:sz w:val="22"/>
          <w:szCs w:val="22"/>
        </w:rPr>
        <w:t xml:space="preserve"> oraz ID postępowania</w:t>
      </w:r>
    </w:p>
    <w:p w14:paraId="21FEC5BA" w14:textId="77777777" w:rsidR="000E7157" w:rsidRPr="00E86C4A" w:rsidRDefault="000E7157" w:rsidP="00754642">
      <w:pPr>
        <w:tabs>
          <w:tab w:val="left" w:pos="5670"/>
        </w:tabs>
        <w:jc w:val="righ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5009E7A9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1EB0B359" w:rsidR="00080B87" w:rsidRPr="00E86C4A" w:rsidRDefault="00316826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F10185" w:rsidRPr="003B67DE">
        <w:rPr>
          <w:rFonts w:asciiTheme="minorHAnsi" w:eastAsia="Times New Roman" w:hAnsiTheme="minorHAnsi" w:cstheme="minorHAnsi"/>
          <w:b/>
          <w:sz w:val="22"/>
          <w:szCs w:val="22"/>
        </w:rPr>
        <w:t>Świadczeni</w:t>
      </w:r>
      <w:r w:rsidR="004A53B6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="00F10185"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 specjalistycznych usług opiekuńczych dla o</w:t>
      </w:r>
      <w:r w:rsidR="00F42E73">
        <w:rPr>
          <w:rFonts w:asciiTheme="minorHAnsi" w:eastAsia="Times New Roman" w:hAnsiTheme="minorHAnsi" w:cstheme="minorHAnsi"/>
          <w:b/>
          <w:sz w:val="22"/>
          <w:szCs w:val="22"/>
        </w:rPr>
        <w:t>sób z zaburzeniami psychicznymi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15017D46" w:rsidR="00A6054F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298EBC5F" w14:textId="6CC32211" w:rsidR="004B6502" w:rsidRDefault="00B47627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="004B6502">
        <w:rPr>
          <w:rFonts w:ascii="Calibri" w:eastAsia="Calibri" w:hAnsi="Calibri"/>
          <w:sz w:val="22"/>
          <w:szCs w:val="22"/>
        </w:rPr>
        <w:t>L</w:t>
      </w:r>
      <w:r w:rsidR="004B6502"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="004B6502"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="004B6502">
        <w:rPr>
          <w:rFonts w:ascii="Calibri" w:eastAsia="Calibri" w:hAnsi="Calibri"/>
          <w:sz w:val="22"/>
          <w:szCs w:val="22"/>
        </w:rPr>
        <w:t xml:space="preserve">: </w:t>
      </w:r>
      <w:hyperlink r:id="rId8" w:history="1">
        <w:r w:rsidR="00C62173" w:rsidRPr="007E1667">
          <w:rPr>
            <w:rStyle w:val="Hipercze"/>
            <w:rFonts w:ascii="Calibri" w:eastAsia="Calibri" w:hAnsi="Calibri"/>
            <w:sz w:val="22"/>
            <w:szCs w:val="22"/>
          </w:rPr>
          <w:t>https://miniportal.uzp.gov.pl/Postepowania/92ebf19a-37ed-4fbf-8e4c-9e6ef96baa7a</w:t>
        </w:r>
      </w:hyperlink>
    </w:p>
    <w:p w14:paraId="275D547C" w14:textId="77777777" w:rsidR="00C62173" w:rsidRDefault="00C62173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724CD1DE" w14:textId="77777777" w:rsidR="008B3E4B" w:rsidRDefault="008B3E4B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293C3426" w14:textId="448ED99D" w:rsidR="004B6502" w:rsidRDefault="004B6502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Pr="001E2191">
        <w:rPr>
          <w:rFonts w:ascii="Calibri" w:eastAsia="Calibri" w:hAnsi="Calibri"/>
          <w:sz w:val="22"/>
          <w:szCs w:val="22"/>
        </w:rPr>
        <w:t>ID postępowania</w:t>
      </w:r>
      <w:r>
        <w:rPr>
          <w:rFonts w:ascii="Calibri" w:eastAsia="Calibri" w:hAnsi="Calibri"/>
          <w:sz w:val="22"/>
          <w:szCs w:val="22"/>
        </w:rPr>
        <w:t xml:space="preserve">: </w:t>
      </w:r>
      <w:r w:rsidR="006B643F" w:rsidRPr="006B643F">
        <w:rPr>
          <w:rFonts w:ascii="Calibri" w:eastAsia="Calibri" w:hAnsi="Calibri"/>
          <w:sz w:val="22"/>
          <w:szCs w:val="22"/>
        </w:rPr>
        <w:t>92ebf19a-37ed-4fbf-8e4c-9e6ef96baa7a</w:t>
      </w:r>
    </w:p>
    <w:p w14:paraId="4615D779" w14:textId="05A95AF8" w:rsidR="00B47627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01056732" w14:textId="011563CA" w:rsidR="00EF3A13" w:rsidRDefault="00EF3A13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275101A1" w14:textId="77777777" w:rsidR="00B47627" w:rsidRPr="001E2191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752FB27B" w14:textId="77777777" w:rsidR="00B47627" w:rsidRPr="00E86C4A" w:rsidRDefault="00B47627" w:rsidP="00B46165">
      <w:pPr>
        <w:rPr>
          <w:rFonts w:asciiTheme="minorHAnsi" w:hAnsiTheme="minorHAnsi" w:cstheme="minorHAnsi"/>
          <w:sz w:val="22"/>
          <w:szCs w:val="22"/>
        </w:rPr>
      </w:pPr>
    </w:p>
    <w:sectPr w:rsidR="00B47627" w:rsidRPr="00E86C4A" w:rsidSect="00033A79">
      <w:footerReference w:type="default" r:id="rId9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92952" w14:textId="77777777" w:rsidR="00141B71" w:rsidRDefault="00141B71" w:rsidP="00D95AF6">
      <w:r>
        <w:separator/>
      </w:r>
    </w:p>
  </w:endnote>
  <w:endnote w:type="continuationSeparator" w:id="0">
    <w:p w14:paraId="339F717F" w14:textId="77777777" w:rsidR="00141B71" w:rsidRDefault="00141B71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6783E4E8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79063A">
              <w:rPr>
                <w:sz w:val="20"/>
                <w:szCs w:val="20"/>
              </w:rPr>
              <w:t>3</w:t>
            </w:r>
            <w:r w:rsidRPr="00C35279">
              <w:rPr>
                <w:sz w:val="20"/>
                <w:szCs w:val="20"/>
              </w:rPr>
              <w:t>.202</w:t>
            </w:r>
            <w:r w:rsidR="00316826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F42E73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F42E73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A87A0" w14:textId="77777777" w:rsidR="00141B71" w:rsidRDefault="00141B71" w:rsidP="00D95AF6">
      <w:r>
        <w:separator/>
      </w:r>
    </w:p>
  </w:footnote>
  <w:footnote w:type="continuationSeparator" w:id="0">
    <w:p w14:paraId="749BD48C" w14:textId="77777777" w:rsidR="00141B71" w:rsidRDefault="00141B71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F1F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6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4"/>
  </w:num>
  <w:num w:numId="15">
    <w:abstractNumId w:val="39"/>
  </w:num>
  <w:num w:numId="16">
    <w:abstractNumId w:val="45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3"/>
  </w:num>
  <w:num w:numId="46">
    <w:abstractNumId w:val="40"/>
  </w:num>
  <w:num w:numId="47">
    <w:abstractNumId w:val="40"/>
    <w:lvlOverride w:ilvl="0">
      <w:startOverride w:val="1"/>
    </w:lvlOverride>
  </w:num>
  <w:num w:numId="48">
    <w:abstractNumId w:val="30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662C"/>
    <w:rsid w:val="00033A79"/>
    <w:rsid w:val="000404A3"/>
    <w:rsid w:val="0004174B"/>
    <w:rsid w:val="00041968"/>
    <w:rsid w:val="00043380"/>
    <w:rsid w:val="0004372B"/>
    <w:rsid w:val="00044307"/>
    <w:rsid w:val="00044CC8"/>
    <w:rsid w:val="00051D1C"/>
    <w:rsid w:val="000549AC"/>
    <w:rsid w:val="00056A0F"/>
    <w:rsid w:val="00063EEE"/>
    <w:rsid w:val="00066A18"/>
    <w:rsid w:val="0007429D"/>
    <w:rsid w:val="0008092E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04A50"/>
    <w:rsid w:val="00116D83"/>
    <w:rsid w:val="0012057A"/>
    <w:rsid w:val="00124626"/>
    <w:rsid w:val="00125F17"/>
    <w:rsid w:val="001336D2"/>
    <w:rsid w:val="00141B71"/>
    <w:rsid w:val="0016168B"/>
    <w:rsid w:val="001633EE"/>
    <w:rsid w:val="00167383"/>
    <w:rsid w:val="00172B96"/>
    <w:rsid w:val="00183EE0"/>
    <w:rsid w:val="00187E24"/>
    <w:rsid w:val="00190FA8"/>
    <w:rsid w:val="001B29E9"/>
    <w:rsid w:val="001D4CB6"/>
    <w:rsid w:val="001F224B"/>
    <w:rsid w:val="001F25B1"/>
    <w:rsid w:val="001F6EA3"/>
    <w:rsid w:val="00202D02"/>
    <w:rsid w:val="00205AA0"/>
    <w:rsid w:val="00207559"/>
    <w:rsid w:val="0021554C"/>
    <w:rsid w:val="00215A41"/>
    <w:rsid w:val="00215BBB"/>
    <w:rsid w:val="0021722C"/>
    <w:rsid w:val="00244626"/>
    <w:rsid w:val="0026767A"/>
    <w:rsid w:val="002705C8"/>
    <w:rsid w:val="00270B84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C6270"/>
    <w:rsid w:val="002C7E8A"/>
    <w:rsid w:val="002D1718"/>
    <w:rsid w:val="002D50FF"/>
    <w:rsid w:val="002E1F7A"/>
    <w:rsid w:val="00313687"/>
    <w:rsid w:val="00315672"/>
    <w:rsid w:val="003157B8"/>
    <w:rsid w:val="00316826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53B6"/>
    <w:rsid w:val="004B5409"/>
    <w:rsid w:val="004B5C92"/>
    <w:rsid w:val="004B6502"/>
    <w:rsid w:val="004B73CA"/>
    <w:rsid w:val="004D2000"/>
    <w:rsid w:val="004D256C"/>
    <w:rsid w:val="004E6EBB"/>
    <w:rsid w:val="004F68E1"/>
    <w:rsid w:val="00511243"/>
    <w:rsid w:val="0052333D"/>
    <w:rsid w:val="005271DB"/>
    <w:rsid w:val="0053224E"/>
    <w:rsid w:val="005369D6"/>
    <w:rsid w:val="00537DD2"/>
    <w:rsid w:val="005438CA"/>
    <w:rsid w:val="005444EC"/>
    <w:rsid w:val="00551418"/>
    <w:rsid w:val="00561B33"/>
    <w:rsid w:val="00561D7B"/>
    <w:rsid w:val="005620B8"/>
    <w:rsid w:val="00567990"/>
    <w:rsid w:val="00570439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C4580"/>
    <w:rsid w:val="005D710A"/>
    <w:rsid w:val="005E3EEA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B407C"/>
    <w:rsid w:val="006B643F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4642"/>
    <w:rsid w:val="0076242C"/>
    <w:rsid w:val="00763232"/>
    <w:rsid w:val="00765AAD"/>
    <w:rsid w:val="007869B5"/>
    <w:rsid w:val="00787D06"/>
    <w:rsid w:val="0079063A"/>
    <w:rsid w:val="00791B57"/>
    <w:rsid w:val="00795FAB"/>
    <w:rsid w:val="007A0700"/>
    <w:rsid w:val="007A6C75"/>
    <w:rsid w:val="007B3875"/>
    <w:rsid w:val="007B5EC3"/>
    <w:rsid w:val="007B6F55"/>
    <w:rsid w:val="007D2EEC"/>
    <w:rsid w:val="007E0976"/>
    <w:rsid w:val="007E6143"/>
    <w:rsid w:val="007F4ABA"/>
    <w:rsid w:val="007F4F0C"/>
    <w:rsid w:val="007F7FA9"/>
    <w:rsid w:val="008071EC"/>
    <w:rsid w:val="00810558"/>
    <w:rsid w:val="00815070"/>
    <w:rsid w:val="00840810"/>
    <w:rsid w:val="00844916"/>
    <w:rsid w:val="0084682E"/>
    <w:rsid w:val="00846A8D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B3E4B"/>
    <w:rsid w:val="008B5090"/>
    <w:rsid w:val="008B6171"/>
    <w:rsid w:val="008C1871"/>
    <w:rsid w:val="008C3FD3"/>
    <w:rsid w:val="008C4E37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D7F76"/>
    <w:rsid w:val="009E0A5F"/>
    <w:rsid w:val="009E701E"/>
    <w:rsid w:val="009F0E59"/>
    <w:rsid w:val="009F3A11"/>
    <w:rsid w:val="00A128A5"/>
    <w:rsid w:val="00A1691C"/>
    <w:rsid w:val="00A31386"/>
    <w:rsid w:val="00A37DF9"/>
    <w:rsid w:val="00A5031D"/>
    <w:rsid w:val="00A50E79"/>
    <w:rsid w:val="00A551F3"/>
    <w:rsid w:val="00A56E90"/>
    <w:rsid w:val="00A6054F"/>
    <w:rsid w:val="00A65A0D"/>
    <w:rsid w:val="00A6724B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1834"/>
    <w:rsid w:val="00B063D8"/>
    <w:rsid w:val="00B070F4"/>
    <w:rsid w:val="00B13858"/>
    <w:rsid w:val="00B300EA"/>
    <w:rsid w:val="00B4427E"/>
    <w:rsid w:val="00B4610B"/>
    <w:rsid w:val="00B46165"/>
    <w:rsid w:val="00B468F8"/>
    <w:rsid w:val="00B47627"/>
    <w:rsid w:val="00B62F68"/>
    <w:rsid w:val="00B94FB9"/>
    <w:rsid w:val="00B970C8"/>
    <w:rsid w:val="00BA09CE"/>
    <w:rsid w:val="00BA3B79"/>
    <w:rsid w:val="00BA6240"/>
    <w:rsid w:val="00BB120B"/>
    <w:rsid w:val="00BD6FE4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4A95"/>
    <w:rsid w:val="00C579F7"/>
    <w:rsid w:val="00C60A5E"/>
    <w:rsid w:val="00C62173"/>
    <w:rsid w:val="00C633DA"/>
    <w:rsid w:val="00C6551E"/>
    <w:rsid w:val="00C663BF"/>
    <w:rsid w:val="00C71D46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C0D"/>
    <w:rsid w:val="00DD269F"/>
    <w:rsid w:val="00DE2DA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72FBA"/>
    <w:rsid w:val="00E73450"/>
    <w:rsid w:val="00E776AE"/>
    <w:rsid w:val="00E86C4A"/>
    <w:rsid w:val="00E97989"/>
    <w:rsid w:val="00EA0C0C"/>
    <w:rsid w:val="00EA798A"/>
    <w:rsid w:val="00EA7B7B"/>
    <w:rsid w:val="00EB6AA1"/>
    <w:rsid w:val="00EB76BB"/>
    <w:rsid w:val="00EC25DB"/>
    <w:rsid w:val="00EC37FD"/>
    <w:rsid w:val="00EC4D9A"/>
    <w:rsid w:val="00EC5E02"/>
    <w:rsid w:val="00EC6E41"/>
    <w:rsid w:val="00ED235A"/>
    <w:rsid w:val="00EF1B17"/>
    <w:rsid w:val="00EF2EAB"/>
    <w:rsid w:val="00EF3A13"/>
    <w:rsid w:val="00EF3B63"/>
    <w:rsid w:val="00F03CE1"/>
    <w:rsid w:val="00F10185"/>
    <w:rsid w:val="00F1154B"/>
    <w:rsid w:val="00F309FE"/>
    <w:rsid w:val="00F32020"/>
    <w:rsid w:val="00F3672A"/>
    <w:rsid w:val="00F41C7A"/>
    <w:rsid w:val="00F42E73"/>
    <w:rsid w:val="00F46D5D"/>
    <w:rsid w:val="00F46D8A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E66C9F90-257A-484A-92AB-241E5F5D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21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Postepowania/92ebf19a-37ed-4fbf-8e4c-9e6ef96baa7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3524A-B828-4FDF-AFE0-1B2B4CC03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70</Words>
  <Characters>425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31</cp:revision>
  <cp:lastPrinted>2021-12-06T08:37:00Z</cp:lastPrinted>
  <dcterms:created xsi:type="dcterms:W3CDTF">2021-12-06T09:05:00Z</dcterms:created>
  <dcterms:modified xsi:type="dcterms:W3CDTF">2022-02-23T14:32:00Z</dcterms:modified>
</cp:coreProperties>
</file>