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FEC5BA" w14:textId="75B785C4" w:rsidR="000E7157" w:rsidRPr="00C43B0A" w:rsidRDefault="00043380" w:rsidP="00C43B0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6F61B79D" w:rsidR="00080B87" w:rsidRPr="00E86C4A" w:rsidRDefault="0089333D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5528E5" w:rsidRPr="003B67DE">
        <w:rPr>
          <w:rFonts w:asciiTheme="minorHAnsi" w:eastAsia="Times New Roman" w:hAnsiTheme="minorHAnsi" w:cstheme="minorHAnsi"/>
          <w:b/>
          <w:sz w:val="22"/>
          <w:szCs w:val="22"/>
        </w:rPr>
        <w:t>Świadczeni</w:t>
      </w:r>
      <w:r w:rsidR="00CF2F5B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5528E5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195894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AC58CD">
        <w:rPr>
          <w:rFonts w:asciiTheme="minorHAnsi" w:eastAsia="Times New Roman" w:hAnsiTheme="minorHAnsi" w:cstheme="minorHAnsi"/>
          <w:b/>
          <w:sz w:val="22"/>
          <w:szCs w:val="22"/>
        </w:rPr>
        <w:t xml:space="preserve"> w 2023 r.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D755B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  <w:lang w:val="en-US"/>
        </w:rPr>
      </w:pPr>
      <w:r w:rsidRPr="00ED755B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</w:t>
      </w:r>
      <w:r w:rsidR="00E86C4A" w:rsidRPr="00ED755B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</w:t>
      </w:r>
      <w:r w:rsidR="00FA2FB4" w:rsidRPr="00ED755B">
        <w:rPr>
          <w:rFonts w:asciiTheme="minorHAnsi" w:hAnsiTheme="minorHAnsi" w:cstheme="minorHAnsi"/>
          <w:sz w:val="22"/>
          <w:szCs w:val="22"/>
          <w:lang w:val="en-US"/>
        </w:rPr>
        <w:t xml:space="preserve"> tel. </w:t>
      </w:r>
      <w:r w:rsidR="00E86C4A" w:rsidRPr="00ED755B">
        <w:rPr>
          <w:rFonts w:asciiTheme="minorHAnsi" w:hAnsiTheme="minorHAnsi" w:cstheme="minorHAnsi"/>
          <w:sz w:val="22"/>
          <w:szCs w:val="22"/>
          <w:lang w:val="en-US"/>
        </w:rPr>
        <w:t>………..</w:t>
      </w:r>
      <w:r w:rsidRPr="00ED755B">
        <w:rPr>
          <w:rFonts w:asciiTheme="minorHAnsi" w:hAnsiTheme="minorHAnsi" w:cstheme="minorHAnsi"/>
          <w:sz w:val="22"/>
          <w:szCs w:val="22"/>
          <w:lang w:val="en-US"/>
        </w:rPr>
        <w:t>……</w:t>
      </w:r>
      <w:r w:rsidR="00FA2FB4" w:rsidRPr="00ED755B">
        <w:rPr>
          <w:rFonts w:asciiTheme="minorHAnsi" w:hAnsiTheme="minorHAnsi" w:cstheme="minorHAnsi"/>
          <w:sz w:val="22"/>
          <w:szCs w:val="22"/>
          <w:lang w:val="en-US"/>
        </w:rPr>
        <w:t xml:space="preserve">  e-mail: </w:t>
      </w:r>
      <w:r w:rsidRPr="00ED755B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="00FA2FB4" w:rsidRPr="00ED755B">
        <w:rPr>
          <w:rFonts w:asciiTheme="minorHAnsi" w:hAnsiTheme="minorHAnsi" w:cstheme="minorHAnsi"/>
          <w:sz w:val="22"/>
          <w:szCs w:val="22"/>
          <w:lang w:val="en-US"/>
        </w:rPr>
        <w:t>…</w:t>
      </w:r>
      <w:r w:rsidRPr="00ED755B">
        <w:rPr>
          <w:rFonts w:asciiTheme="minorHAnsi" w:hAnsiTheme="minorHAnsi" w:cstheme="minorHAnsi"/>
          <w:sz w:val="22"/>
          <w:szCs w:val="22"/>
          <w:lang w:val="en-US"/>
        </w:rPr>
        <w:t>……………..</w:t>
      </w:r>
    </w:p>
    <w:p w14:paraId="1A1BFFDD" w14:textId="77777777" w:rsidR="00ED755B" w:rsidRPr="00ED755B" w:rsidRDefault="00ED755B" w:rsidP="006947EE">
      <w:pPr>
        <w:tabs>
          <w:tab w:val="left" w:pos="284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19C1D17B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 xml:space="preserve">określonymi w SWZ warunkami, z uwzględnieniem </w:t>
      </w:r>
      <w:r w:rsidR="00743DF6">
        <w:rPr>
          <w:rFonts w:asciiTheme="minorHAnsi" w:hAnsiTheme="minorHAnsi" w:cstheme="minorHAnsi"/>
          <w:sz w:val="22"/>
          <w:szCs w:val="22"/>
        </w:rPr>
        <w:t>wzor</w:t>
      </w:r>
      <w:r w:rsidR="00D044AA">
        <w:rPr>
          <w:rFonts w:asciiTheme="minorHAnsi" w:hAnsiTheme="minorHAnsi" w:cstheme="minorHAnsi"/>
          <w:sz w:val="22"/>
          <w:szCs w:val="22"/>
        </w:rPr>
        <w:t>u</w:t>
      </w:r>
      <w:r w:rsidR="00743DF6">
        <w:rPr>
          <w:rFonts w:asciiTheme="minorHAnsi" w:hAnsiTheme="minorHAnsi" w:cstheme="minorHAnsi"/>
          <w:sz w:val="22"/>
          <w:szCs w:val="22"/>
        </w:rPr>
        <w:t xml:space="preserve"> projektowanych </w:t>
      </w:r>
      <w:r w:rsidRPr="00285B52">
        <w:rPr>
          <w:rFonts w:asciiTheme="minorHAnsi" w:hAnsiTheme="minorHAnsi" w:cstheme="minorHAnsi"/>
          <w:sz w:val="22"/>
          <w:szCs w:val="22"/>
        </w:rPr>
        <w:t>postanowień umowy, stanowiąc</w:t>
      </w:r>
      <w:r w:rsidR="004D3B68">
        <w:rPr>
          <w:rFonts w:asciiTheme="minorHAnsi" w:hAnsiTheme="minorHAnsi" w:cstheme="minorHAnsi"/>
          <w:sz w:val="22"/>
          <w:szCs w:val="22"/>
        </w:rPr>
        <w:t>ym</w:t>
      </w:r>
      <w:r w:rsidRPr="00285B52">
        <w:rPr>
          <w:rFonts w:asciiTheme="minorHAnsi" w:hAnsiTheme="minorHAnsi" w:cstheme="minorHAnsi"/>
          <w:sz w:val="22"/>
          <w:szCs w:val="22"/>
        </w:rPr>
        <w:t xml:space="preserve">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5D88082E" w14:textId="396D388E" w:rsidR="000D752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751AE9B1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Cs/>
          <w:sz w:val="22"/>
          <w:szCs w:val="22"/>
        </w:rPr>
      </w:pPr>
      <w:r w:rsidRPr="003B67DE">
        <w:rPr>
          <w:rFonts w:ascii="Calibri" w:hAnsi="Calibri" w:cs="Calibri"/>
          <w:b/>
          <w:sz w:val="22"/>
          <w:szCs w:val="22"/>
        </w:rPr>
        <w:t xml:space="preserve">za cenę </w:t>
      </w:r>
      <w:r w:rsidRPr="003B67DE">
        <w:rPr>
          <w:rFonts w:ascii="Calibri" w:hAnsi="Calibri" w:cs="Calibri"/>
          <w:b/>
          <w:bCs/>
          <w:sz w:val="22"/>
          <w:szCs w:val="22"/>
        </w:rPr>
        <w:t>BRUTTO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.....................................................................................................................zł</w:t>
      </w:r>
    </w:p>
    <w:p w14:paraId="24841387" w14:textId="77777777" w:rsidR="003B67DE" w:rsidRPr="003B67DE" w:rsidRDefault="003B67DE" w:rsidP="003B67DE">
      <w:pPr>
        <w:spacing w:line="23" w:lineRule="atLeast"/>
        <w:ind w:left="284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3B67DE">
        <w:rPr>
          <w:rFonts w:ascii="Calibri" w:hAnsi="Calibri" w:cs="Calibri"/>
          <w:bCs/>
          <w:sz w:val="22"/>
          <w:szCs w:val="22"/>
        </w:rPr>
        <w:t xml:space="preserve">słownie </w:t>
      </w:r>
      <w:r w:rsidRPr="003B67DE">
        <w:rPr>
          <w:rFonts w:ascii="Calibri" w:hAnsi="Calibri" w:cs="Calibri"/>
          <w:bCs/>
          <w:color w:val="000000"/>
          <w:sz w:val="22"/>
          <w:szCs w:val="22"/>
        </w:rPr>
        <w:t xml:space="preserve">złotych: </w:t>
      </w:r>
      <w:r w:rsidRPr="003B67DE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79EDEEFE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3B67DE">
        <w:rPr>
          <w:rFonts w:ascii="Calibri" w:hAnsi="Calibri" w:cs="Calibri"/>
          <w:b/>
          <w:bCs/>
          <w:sz w:val="22"/>
          <w:szCs w:val="22"/>
          <w:u w:val="single"/>
        </w:rPr>
        <w:t>Cena została wyliczona w następujący sposób:</w:t>
      </w:r>
    </w:p>
    <w:p w14:paraId="37F67505" w14:textId="77777777" w:rsidR="003B67DE" w:rsidRPr="003B67DE" w:rsidRDefault="003B67DE" w:rsidP="003B67DE">
      <w:pPr>
        <w:ind w:left="284"/>
        <w:jc w:val="both"/>
        <w:rPr>
          <w:rFonts w:ascii="Calibri" w:hAnsi="Calibri" w:cs="Calibri"/>
          <w:sz w:val="22"/>
          <w:szCs w:val="22"/>
        </w:rPr>
      </w:pPr>
    </w:p>
    <w:tbl>
      <w:tblPr>
        <w:tblW w:w="8788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984"/>
        <w:gridCol w:w="3544"/>
        <w:gridCol w:w="3260"/>
      </w:tblGrid>
      <w:tr w:rsidR="003B67DE" w:rsidRPr="003B67DE" w14:paraId="4072D57D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40647" w14:textId="1CE1557E" w:rsidR="003B67DE" w:rsidRPr="003B67DE" w:rsidRDefault="00325878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Szacunkowa m</w:t>
            </w:r>
            <w:r w:rsidR="00070A3A">
              <w:rPr>
                <w:rFonts w:ascii="Calibri" w:hAnsi="Calibri" w:cs="Calibri"/>
                <w:b/>
                <w:sz w:val="22"/>
                <w:szCs w:val="22"/>
              </w:rPr>
              <w:t>aksymalna</w:t>
            </w:r>
            <w:r w:rsidR="003B67DE" w:rsidRPr="003B67DE">
              <w:rPr>
                <w:rFonts w:ascii="Calibri" w:hAnsi="Calibri" w:cs="Calibri"/>
                <w:b/>
                <w:sz w:val="22"/>
                <w:szCs w:val="22"/>
              </w:rPr>
              <w:t xml:space="preserve"> liczba godzin usług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193E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jednostkowa brutto za 1 godz. świadczenia usługi w[zł]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30084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sz w:val="22"/>
                <w:szCs w:val="22"/>
              </w:rPr>
              <w:t>Cena brutto oferty w [zł]</w:t>
            </w:r>
          </w:p>
          <w:p w14:paraId="7B27C9BA" w14:textId="0FFD93A2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B67D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(kolumna 1 x kolumna 2</w:t>
            </w:r>
            <w:r w:rsidR="008D329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)</w:t>
            </w:r>
          </w:p>
        </w:tc>
      </w:tr>
      <w:tr w:rsidR="003B67DE" w:rsidRPr="003B67DE" w14:paraId="3F0D6F59" w14:textId="77777777" w:rsidTr="003B67DE"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EC10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0D882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EE3FD" w14:textId="77777777" w:rsidR="003B67DE" w:rsidRPr="003B67DE" w:rsidRDefault="003B67DE" w:rsidP="003B67DE">
            <w:pPr>
              <w:ind w:left="284"/>
              <w:jc w:val="center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3B67DE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3</w:t>
            </w:r>
          </w:p>
        </w:tc>
      </w:tr>
      <w:tr w:rsidR="003B67DE" w:rsidRPr="003B67DE" w14:paraId="551F7630" w14:textId="77777777" w:rsidTr="003B67DE">
        <w:trPr>
          <w:trHeight w:val="45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758EB7" w14:textId="048E51B8" w:rsidR="003B67DE" w:rsidRPr="003B67DE" w:rsidRDefault="00070A3A" w:rsidP="003B67DE">
            <w:pPr>
              <w:ind w:left="284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eastAsia="hi-IN"/>
              </w:rPr>
              <w:t>5069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F0ACBE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FB995" w14:textId="77777777" w:rsidR="003B67DE" w:rsidRPr="003B67DE" w:rsidRDefault="003B67DE" w:rsidP="003B67DE">
            <w:pPr>
              <w:snapToGrid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05E48F" w14:textId="77777777" w:rsidR="003B67DE" w:rsidRDefault="003B67DE" w:rsidP="003B67DE">
      <w:pPr>
        <w:tabs>
          <w:tab w:val="left" w:pos="284"/>
        </w:tabs>
        <w:jc w:val="both"/>
        <w:rPr>
          <w:b/>
        </w:rPr>
      </w:pPr>
    </w:p>
    <w:p w14:paraId="4A89E6AB" w14:textId="77777777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>Tabela nr 2</w:t>
      </w:r>
    </w:p>
    <w:p w14:paraId="2763105B" w14:textId="24DD48F2" w:rsidR="000F5F8A" w:rsidRPr="000F5F8A" w:rsidRDefault="000F5F8A" w:rsidP="000F5F8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F5F8A">
        <w:rPr>
          <w:rFonts w:asciiTheme="minorHAnsi" w:hAnsiTheme="minorHAnsi" w:cstheme="minorHAnsi"/>
          <w:b/>
          <w:bCs/>
          <w:sz w:val="22"/>
          <w:szCs w:val="22"/>
        </w:rPr>
        <w:t xml:space="preserve">Wykaz doświadczenia personelu świadczącego </w:t>
      </w:r>
      <w:r w:rsidR="0083439D">
        <w:rPr>
          <w:rFonts w:asciiTheme="minorHAnsi" w:hAnsiTheme="minorHAnsi" w:cstheme="minorHAnsi"/>
          <w:b/>
          <w:bCs/>
          <w:sz w:val="22"/>
          <w:szCs w:val="22"/>
        </w:rPr>
        <w:t xml:space="preserve">specjalistyczne </w:t>
      </w:r>
      <w:r w:rsidRPr="000F5F8A">
        <w:rPr>
          <w:rFonts w:asciiTheme="minorHAnsi" w:hAnsiTheme="minorHAnsi" w:cstheme="minorHAnsi"/>
          <w:b/>
          <w:bCs/>
          <w:sz w:val="22"/>
          <w:szCs w:val="22"/>
        </w:rPr>
        <w:t>usługi opiekuńcze:</w:t>
      </w:r>
    </w:p>
    <w:p w14:paraId="1E772B8F" w14:textId="772C7269" w:rsidR="000F5F8A" w:rsidRPr="00935766" w:rsidRDefault="000F5F8A" w:rsidP="000F5F8A">
      <w:pPr>
        <w:rPr>
          <w:rFonts w:asciiTheme="minorHAnsi" w:hAnsiTheme="minorHAnsi" w:cstheme="minorHAnsi"/>
          <w:color w:val="auto"/>
          <w:sz w:val="22"/>
          <w:szCs w:val="22"/>
        </w:rPr>
      </w:pPr>
      <w:r w:rsidRPr="00935766">
        <w:rPr>
          <w:rFonts w:asciiTheme="minorHAnsi" w:hAnsiTheme="minorHAnsi" w:cstheme="minorHAnsi"/>
          <w:color w:val="auto"/>
          <w:sz w:val="22"/>
          <w:szCs w:val="22"/>
        </w:rPr>
        <w:t>Osoby te musz</w:t>
      </w:r>
      <w:r w:rsidR="004851D1" w:rsidRPr="00935766">
        <w:rPr>
          <w:rFonts w:asciiTheme="minorHAnsi" w:hAnsiTheme="minorHAnsi" w:cstheme="minorHAnsi"/>
          <w:color w:val="auto"/>
          <w:sz w:val="22"/>
          <w:szCs w:val="22"/>
        </w:rPr>
        <w:t>ą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być ujęte w Wykazie osób, które będą wykonywać zamówienie-Załącznik nr </w:t>
      </w:r>
      <w:r w:rsidR="00935766">
        <w:rPr>
          <w:rFonts w:asciiTheme="minorHAnsi" w:hAnsiTheme="minorHAnsi" w:cstheme="minorHAnsi"/>
          <w:color w:val="auto"/>
          <w:sz w:val="22"/>
          <w:szCs w:val="22"/>
        </w:rPr>
        <w:t>6</w:t>
      </w:r>
      <w:r w:rsidRPr="00935766">
        <w:rPr>
          <w:rFonts w:asciiTheme="minorHAnsi" w:hAnsiTheme="minorHAnsi" w:cstheme="minorHAnsi"/>
          <w:color w:val="auto"/>
          <w:sz w:val="22"/>
          <w:szCs w:val="22"/>
        </w:rPr>
        <w:t xml:space="preserve"> do SWZ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4791"/>
        <w:gridCol w:w="3142"/>
      </w:tblGrid>
      <w:tr w:rsidR="000F5F8A" w:rsidRPr="000F5F8A" w14:paraId="19D44146" w14:textId="77777777" w:rsidTr="000F5F8A">
        <w:tc>
          <w:tcPr>
            <w:tcW w:w="769" w:type="dxa"/>
          </w:tcPr>
          <w:p w14:paraId="5CCEBEC6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791" w:type="dxa"/>
          </w:tcPr>
          <w:p w14:paraId="0279AA1E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Imię i nazwisko </w:t>
            </w:r>
          </w:p>
        </w:tc>
        <w:tc>
          <w:tcPr>
            <w:tcW w:w="3142" w:type="dxa"/>
          </w:tcPr>
          <w:p w14:paraId="108001DD" w14:textId="77777777" w:rsidR="000F5F8A" w:rsidRPr="000F5F8A" w:rsidRDefault="000F5F8A" w:rsidP="000F5F8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F8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Doświadczenie           (w latach)</w:t>
            </w:r>
          </w:p>
        </w:tc>
      </w:tr>
      <w:tr w:rsidR="000F5F8A" w:rsidRPr="000F5F8A" w14:paraId="70F5CB28" w14:textId="77777777" w:rsidTr="000F5F8A">
        <w:tc>
          <w:tcPr>
            <w:tcW w:w="769" w:type="dxa"/>
          </w:tcPr>
          <w:p w14:paraId="7ED8D79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FD2DE4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37A5DC00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4ED67950" w14:textId="77777777" w:rsidTr="000F5F8A">
        <w:tc>
          <w:tcPr>
            <w:tcW w:w="769" w:type="dxa"/>
          </w:tcPr>
          <w:p w14:paraId="207FB199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5DCCFBFE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BEC2F1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5211470" w14:textId="77777777" w:rsidTr="000F5F8A">
        <w:tc>
          <w:tcPr>
            <w:tcW w:w="769" w:type="dxa"/>
          </w:tcPr>
          <w:p w14:paraId="14F8DF9C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2AA72C94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6A65F97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68DFD721" w14:textId="77777777" w:rsidTr="000F5F8A">
        <w:tc>
          <w:tcPr>
            <w:tcW w:w="769" w:type="dxa"/>
          </w:tcPr>
          <w:p w14:paraId="4119F955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C7F1A42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531F0A6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2A152B0D" w14:textId="77777777" w:rsidTr="000F5F8A">
        <w:tc>
          <w:tcPr>
            <w:tcW w:w="769" w:type="dxa"/>
          </w:tcPr>
          <w:p w14:paraId="6E4CFD8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1AA71D81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1823A247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F5F8A" w:rsidRPr="000F5F8A" w14:paraId="1F6E7768" w14:textId="77777777" w:rsidTr="000F5F8A">
        <w:tc>
          <w:tcPr>
            <w:tcW w:w="769" w:type="dxa"/>
          </w:tcPr>
          <w:p w14:paraId="0921607A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91" w:type="dxa"/>
          </w:tcPr>
          <w:p w14:paraId="607ED81F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42" w:type="dxa"/>
          </w:tcPr>
          <w:p w14:paraId="7D36191D" w14:textId="77777777" w:rsidR="000F5F8A" w:rsidRPr="000F5F8A" w:rsidRDefault="000F5F8A" w:rsidP="000F5F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765654" w14:textId="0675F152" w:rsidR="000F5F8A" w:rsidRPr="00A3218F" w:rsidRDefault="00C43B0A" w:rsidP="000F5F8A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W</w:t>
      </w:r>
      <w:r w:rsidR="00EC7EC1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>raz z ofertą</w:t>
      </w:r>
      <w:r w:rsidRPr="00C43B0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 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n</w:t>
      </w:r>
      <w:r w:rsidRPr="00C43B0A">
        <w:rPr>
          <w:rFonts w:asciiTheme="minorHAnsi" w:hAnsiTheme="minorHAnsi" w:cstheme="minorHAnsi"/>
          <w:b/>
          <w:bCs/>
          <w:color w:val="FF0000"/>
          <w:sz w:val="22"/>
          <w:szCs w:val="22"/>
        </w:rPr>
        <w:t>ależy  złożyć</w:t>
      </w:r>
      <w:r w:rsidR="00EC7EC1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przedmiotowe środki dowodowe </w:t>
      </w:r>
      <w:r w:rsidR="000F5F8A" w:rsidRPr="00DE3AE8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potwierdzające doświadczenie. </w:t>
      </w:r>
    </w:p>
    <w:p w14:paraId="47508C61" w14:textId="77777777" w:rsidR="003B67DE" w:rsidRPr="00E86C4A" w:rsidRDefault="003B67DE" w:rsidP="002D50FF">
      <w:pPr>
        <w:rPr>
          <w:rFonts w:asciiTheme="minorHAnsi" w:hAnsiTheme="minorHAnsi" w:cstheme="minorHAnsi"/>
          <w:sz w:val="22"/>
          <w:szCs w:val="22"/>
        </w:rPr>
      </w:pP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7B81639B" w14:textId="77B69DE0" w:rsidR="00E74FC3" w:rsidRPr="00E74FC3" w:rsidRDefault="00E74FC3" w:rsidP="0027758B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gabinetem/zakładem terapii  usytuowanym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 na terenie miasta Inowrocławia, </w:t>
      </w:r>
      <w:r w:rsidR="0027758B" w:rsidRPr="0027758B">
        <w:rPr>
          <w:rFonts w:asciiTheme="minorHAnsi" w:hAnsiTheme="minorHAnsi" w:cstheme="minorHAnsi"/>
          <w:color w:val="000000"/>
          <w:sz w:val="22"/>
          <w:szCs w:val="22"/>
        </w:rPr>
        <w:t>który jest odpowiednio wyposażony do świadczenia przedmi</w:t>
      </w:r>
      <w:r w:rsidR="0027758B">
        <w:rPr>
          <w:rFonts w:asciiTheme="minorHAnsi" w:hAnsiTheme="minorHAnsi" w:cstheme="minorHAnsi"/>
          <w:color w:val="000000"/>
          <w:sz w:val="22"/>
          <w:szCs w:val="22"/>
        </w:rPr>
        <w:t xml:space="preserve">otowych usług specjalistycznych 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36D0E10D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</w:t>
      </w:r>
      <w:r w:rsidR="00E87031">
        <w:rPr>
          <w:rFonts w:asciiTheme="minorHAnsi" w:hAnsiTheme="minorHAnsi" w:cstheme="minorHAnsi"/>
          <w:bCs/>
          <w:color w:val="000000"/>
          <w:sz w:val="22"/>
          <w:szCs w:val="22"/>
        </w:rPr>
        <w:t>a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jednostkow</w:t>
      </w:r>
      <w:r w:rsidR="00E87031">
        <w:rPr>
          <w:rFonts w:asciiTheme="minorHAnsi" w:hAnsiTheme="minorHAnsi" w:cstheme="minorHAnsi"/>
          <w:bCs/>
          <w:color w:val="000000"/>
          <w:sz w:val="22"/>
          <w:szCs w:val="22"/>
        </w:rPr>
        <w:t>a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brutto nie ulegn</w:t>
      </w:r>
      <w:r w:rsidR="00E87031">
        <w:rPr>
          <w:rFonts w:asciiTheme="minorHAnsi" w:hAnsiTheme="minorHAnsi" w:cstheme="minorHAnsi"/>
          <w:bCs/>
          <w:color w:val="000000"/>
          <w:sz w:val="22"/>
          <w:szCs w:val="22"/>
        </w:rPr>
        <w:t>ie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4B6063A1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1126F3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="00B50D4B">
        <w:rPr>
          <w:rFonts w:asciiTheme="minorHAnsi" w:hAnsiTheme="minorHAnsi" w:cstheme="minorHAnsi"/>
          <w:color w:val="000000" w:themeColor="text1"/>
          <w:sz w:val="22"/>
          <w:szCs w:val="22"/>
        </w:rPr>
        <w:t>6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1126F3">
        <w:rPr>
          <w:rFonts w:asciiTheme="minorHAnsi" w:hAnsiTheme="minorHAnsi" w:cstheme="minorHAnsi"/>
          <w:color w:val="000000" w:themeColor="text1"/>
          <w:sz w:val="22"/>
          <w:szCs w:val="22"/>
        </w:rPr>
        <w:t>01</w:t>
      </w:r>
      <w:r w:rsidR="00A25B44">
        <w:rPr>
          <w:rFonts w:asciiTheme="minorHAnsi" w:hAnsiTheme="minorHAnsi" w:cstheme="minorHAnsi"/>
          <w:color w:val="000000" w:themeColor="text1"/>
          <w:sz w:val="22"/>
          <w:szCs w:val="22"/>
        </w:rPr>
        <w:t>.202</w:t>
      </w:r>
      <w:r w:rsidR="001126F3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r.</w:t>
      </w:r>
    </w:p>
    <w:p w14:paraId="52E6B844" w14:textId="45E2E6DD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</w:t>
      </w:r>
      <w:r w:rsidR="00EC7EC1">
        <w:rPr>
          <w:rFonts w:asciiTheme="minorHAnsi" w:hAnsiTheme="minorHAnsi" w:cstheme="minorHAnsi"/>
          <w:color w:val="000000" w:themeColor="text1"/>
          <w:sz w:val="22"/>
          <w:szCs w:val="22"/>
        </w:rPr>
        <w:t>/łam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29708208" w14:textId="26789D3D" w:rsidR="00E97989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14:paraId="7C350354" w14:textId="328EDAA0" w:rsidR="00B8085E" w:rsidRPr="00E104C7" w:rsidRDefault="00B8085E" w:rsidP="00B8085E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8F0311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sectPr w:rsidR="00B8085E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00C10" w14:textId="77777777" w:rsidR="000C78AF" w:rsidRDefault="000C78AF" w:rsidP="00D95AF6">
      <w:r>
        <w:separator/>
      </w:r>
    </w:p>
  </w:endnote>
  <w:endnote w:type="continuationSeparator" w:id="0">
    <w:p w14:paraId="48A3974E" w14:textId="77777777" w:rsidR="000C78AF" w:rsidRDefault="000C78AF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699EAA88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EE135B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 w:rsidR="0089333D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A25B44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A25B44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D2C4D" w14:textId="77777777" w:rsidR="000C78AF" w:rsidRDefault="000C78AF" w:rsidP="00D95AF6">
      <w:r>
        <w:separator/>
      </w:r>
    </w:p>
  </w:footnote>
  <w:footnote w:type="continuationSeparator" w:id="0">
    <w:p w14:paraId="1D7E898C" w14:textId="77777777" w:rsidR="000C78AF" w:rsidRDefault="000C78AF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635016639">
    <w:abstractNumId w:val="2"/>
  </w:num>
  <w:num w:numId="2" w16cid:durableId="1893809809">
    <w:abstractNumId w:val="3"/>
  </w:num>
  <w:num w:numId="3" w16cid:durableId="668825530">
    <w:abstractNumId w:val="14"/>
  </w:num>
  <w:num w:numId="4" w16cid:durableId="802507205">
    <w:abstractNumId w:val="15"/>
  </w:num>
  <w:num w:numId="5" w16cid:durableId="1201671044">
    <w:abstractNumId w:val="16"/>
  </w:num>
  <w:num w:numId="6" w16cid:durableId="1065641357">
    <w:abstractNumId w:val="17"/>
  </w:num>
  <w:num w:numId="7" w16cid:durableId="2116897068">
    <w:abstractNumId w:val="18"/>
  </w:num>
  <w:num w:numId="8" w16cid:durableId="1047023845">
    <w:abstractNumId w:val="25"/>
  </w:num>
  <w:num w:numId="9" w16cid:durableId="1412967856">
    <w:abstractNumId w:val="33"/>
  </w:num>
  <w:num w:numId="10" w16cid:durableId="1891650646">
    <w:abstractNumId w:val="26"/>
  </w:num>
  <w:num w:numId="11" w16cid:durableId="696586914">
    <w:abstractNumId w:val="1"/>
  </w:num>
  <w:num w:numId="12" w16cid:durableId="2133595177">
    <w:abstractNumId w:val="0"/>
  </w:num>
  <w:num w:numId="13" w16cid:durableId="1700273122">
    <w:abstractNumId w:val="24"/>
  </w:num>
  <w:num w:numId="14" w16cid:durableId="720403130">
    <w:abstractNumId w:val="43"/>
  </w:num>
  <w:num w:numId="15" w16cid:durableId="1007486786">
    <w:abstractNumId w:val="38"/>
  </w:num>
  <w:num w:numId="16" w16cid:durableId="860436878">
    <w:abstractNumId w:val="44"/>
  </w:num>
  <w:num w:numId="17" w16cid:durableId="12075256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031115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397595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242057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328049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2124688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4033869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0361582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886768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9682796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4035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7145927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26263526">
    <w:abstractNumId w:val="37"/>
  </w:num>
  <w:num w:numId="30" w16cid:durableId="934094489">
    <w:abstractNumId w:val="4"/>
  </w:num>
  <w:num w:numId="31" w16cid:durableId="964194293">
    <w:abstractNumId w:val="5"/>
  </w:num>
  <w:num w:numId="32" w16cid:durableId="797919462">
    <w:abstractNumId w:val="6"/>
  </w:num>
  <w:num w:numId="33" w16cid:durableId="1952469750">
    <w:abstractNumId w:val="7"/>
  </w:num>
  <w:num w:numId="34" w16cid:durableId="609627253">
    <w:abstractNumId w:val="8"/>
  </w:num>
  <w:num w:numId="35" w16cid:durableId="314408519">
    <w:abstractNumId w:val="9"/>
  </w:num>
  <w:num w:numId="36" w16cid:durableId="1537624176">
    <w:abstractNumId w:val="10"/>
  </w:num>
  <w:num w:numId="37" w16cid:durableId="291374757">
    <w:abstractNumId w:val="11"/>
  </w:num>
  <w:num w:numId="38" w16cid:durableId="1736514580">
    <w:abstractNumId w:val="12"/>
  </w:num>
  <w:num w:numId="39" w16cid:durableId="2058700624">
    <w:abstractNumId w:val="13"/>
  </w:num>
  <w:num w:numId="40" w16cid:durableId="397361741">
    <w:abstractNumId w:val="22"/>
  </w:num>
  <w:num w:numId="41" w16cid:durableId="1961766162">
    <w:abstractNumId w:val="23"/>
  </w:num>
  <w:num w:numId="42" w16cid:durableId="1674259445">
    <w:abstractNumId w:val="29"/>
  </w:num>
  <w:num w:numId="43" w16cid:durableId="180977053">
    <w:abstractNumId w:val="27"/>
  </w:num>
  <w:num w:numId="44" w16cid:durableId="2142262462">
    <w:abstractNumId w:val="20"/>
  </w:num>
  <w:num w:numId="45" w16cid:durableId="1890145008">
    <w:abstractNumId w:val="42"/>
  </w:num>
  <w:num w:numId="46" w16cid:durableId="1738740718">
    <w:abstractNumId w:val="39"/>
  </w:num>
  <w:num w:numId="47" w16cid:durableId="421025153">
    <w:abstractNumId w:val="39"/>
    <w:lvlOverride w:ilvl="0">
      <w:startOverride w:val="1"/>
    </w:lvlOverride>
  </w:num>
  <w:num w:numId="48" w16cid:durableId="13083436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70A3A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C78AF"/>
    <w:rsid w:val="000D01C8"/>
    <w:rsid w:val="000D752A"/>
    <w:rsid w:val="000E14AB"/>
    <w:rsid w:val="000E67E0"/>
    <w:rsid w:val="000E7157"/>
    <w:rsid w:val="000E7318"/>
    <w:rsid w:val="000F0ABE"/>
    <w:rsid w:val="000F4AE7"/>
    <w:rsid w:val="000F5F8A"/>
    <w:rsid w:val="001040A2"/>
    <w:rsid w:val="001126F3"/>
    <w:rsid w:val="00116D83"/>
    <w:rsid w:val="0012057A"/>
    <w:rsid w:val="00124626"/>
    <w:rsid w:val="00125F17"/>
    <w:rsid w:val="001336D2"/>
    <w:rsid w:val="0014744F"/>
    <w:rsid w:val="001533EB"/>
    <w:rsid w:val="0015420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95894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47683"/>
    <w:rsid w:val="0026767A"/>
    <w:rsid w:val="00272462"/>
    <w:rsid w:val="0027758B"/>
    <w:rsid w:val="00280005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25878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2907"/>
    <w:rsid w:val="00375D7D"/>
    <w:rsid w:val="00377128"/>
    <w:rsid w:val="0038088E"/>
    <w:rsid w:val="00385D08"/>
    <w:rsid w:val="00391B0C"/>
    <w:rsid w:val="0039218C"/>
    <w:rsid w:val="00392AE6"/>
    <w:rsid w:val="00392D63"/>
    <w:rsid w:val="003A68CB"/>
    <w:rsid w:val="003B26F2"/>
    <w:rsid w:val="003B516B"/>
    <w:rsid w:val="003B519F"/>
    <w:rsid w:val="003B67DE"/>
    <w:rsid w:val="003C19C2"/>
    <w:rsid w:val="003C65E2"/>
    <w:rsid w:val="003D0857"/>
    <w:rsid w:val="003D31B6"/>
    <w:rsid w:val="003D6D6C"/>
    <w:rsid w:val="003E5B68"/>
    <w:rsid w:val="003E77C5"/>
    <w:rsid w:val="003F43E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1F08"/>
    <w:rsid w:val="004B5409"/>
    <w:rsid w:val="004B5C92"/>
    <w:rsid w:val="004C62BD"/>
    <w:rsid w:val="004D2000"/>
    <w:rsid w:val="004D256C"/>
    <w:rsid w:val="004D3B68"/>
    <w:rsid w:val="004D5EB7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28E5"/>
    <w:rsid w:val="00561B33"/>
    <w:rsid w:val="00561D7B"/>
    <w:rsid w:val="00562C11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0ACD"/>
    <w:rsid w:val="005C43C0"/>
    <w:rsid w:val="005D710A"/>
    <w:rsid w:val="005E3EEA"/>
    <w:rsid w:val="005E75C6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10BE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47EE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43DF6"/>
    <w:rsid w:val="00756224"/>
    <w:rsid w:val="0076242C"/>
    <w:rsid w:val="00763232"/>
    <w:rsid w:val="00765AAD"/>
    <w:rsid w:val="0077088D"/>
    <w:rsid w:val="007869B5"/>
    <w:rsid w:val="00786C1D"/>
    <w:rsid w:val="00787D06"/>
    <w:rsid w:val="007900D8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38DD"/>
    <w:rsid w:val="007F4ABA"/>
    <w:rsid w:val="007F4F0C"/>
    <w:rsid w:val="007F7FA9"/>
    <w:rsid w:val="00802625"/>
    <w:rsid w:val="00810558"/>
    <w:rsid w:val="00815070"/>
    <w:rsid w:val="008240FD"/>
    <w:rsid w:val="0083439D"/>
    <w:rsid w:val="00840810"/>
    <w:rsid w:val="008457D5"/>
    <w:rsid w:val="0084682E"/>
    <w:rsid w:val="00854648"/>
    <w:rsid w:val="00866755"/>
    <w:rsid w:val="008723B4"/>
    <w:rsid w:val="00880EC9"/>
    <w:rsid w:val="00882F25"/>
    <w:rsid w:val="00883081"/>
    <w:rsid w:val="00885099"/>
    <w:rsid w:val="0089333D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3296"/>
    <w:rsid w:val="008D6E88"/>
    <w:rsid w:val="008E019F"/>
    <w:rsid w:val="008E2D11"/>
    <w:rsid w:val="008E2F18"/>
    <w:rsid w:val="008F0311"/>
    <w:rsid w:val="0091259B"/>
    <w:rsid w:val="009232E0"/>
    <w:rsid w:val="00935766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5B5A"/>
    <w:rsid w:val="009C61A3"/>
    <w:rsid w:val="009C66E2"/>
    <w:rsid w:val="009D5710"/>
    <w:rsid w:val="009E0186"/>
    <w:rsid w:val="009E0A5F"/>
    <w:rsid w:val="009E701E"/>
    <w:rsid w:val="009F0E59"/>
    <w:rsid w:val="009F3A11"/>
    <w:rsid w:val="00A128A5"/>
    <w:rsid w:val="00A149C0"/>
    <w:rsid w:val="00A1691C"/>
    <w:rsid w:val="00A25B44"/>
    <w:rsid w:val="00A31386"/>
    <w:rsid w:val="00A3218F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0857"/>
    <w:rsid w:val="00AB4978"/>
    <w:rsid w:val="00AB49AB"/>
    <w:rsid w:val="00AC1313"/>
    <w:rsid w:val="00AC58CD"/>
    <w:rsid w:val="00AC59CB"/>
    <w:rsid w:val="00AD1374"/>
    <w:rsid w:val="00AE6FCF"/>
    <w:rsid w:val="00AF0141"/>
    <w:rsid w:val="00AF56A1"/>
    <w:rsid w:val="00B00DC9"/>
    <w:rsid w:val="00B01834"/>
    <w:rsid w:val="00B063D8"/>
    <w:rsid w:val="00B070F4"/>
    <w:rsid w:val="00B13858"/>
    <w:rsid w:val="00B24B25"/>
    <w:rsid w:val="00B4427E"/>
    <w:rsid w:val="00B4610B"/>
    <w:rsid w:val="00B46165"/>
    <w:rsid w:val="00B468F8"/>
    <w:rsid w:val="00B50D4B"/>
    <w:rsid w:val="00B56E36"/>
    <w:rsid w:val="00B62F68"/>
    <w:rsid w:val="00B8085E"/>
    <w:rsid w:val="00B94FB9"/>
    <w:rsid w:val="00B970C8"/>
    <w:rsid w:val="00BA3B79"/>
    <w:rsid w:val="00BA6240"/>
    <w:rsid w:val="00BB120B"/>
    <w:rsid w:val="00BE5FE2"/>
    <w:rsid w:val="00C00CB2"/>
    <w:rsid w:val="00C02D60"/>
    <w:rsid w:val="00C02E69"/>
    <w:rsid w:val="00C067CE"/>
    <w:rsid w:val="00C13274"/>
    <w:rsid w:val="00C1420D"/>
    <w:rsid w:val="00C16B3E"/>
    <w:rsid w:val="00C235ED"/>
    <w:rsid w:val="00C23D4F"/>
    <w:rsid w:val="00C41DA3"/>
    <w:rsid w:val="00C41F54"/>
    <w:rsid w:val="00C43B0A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2F5B"/>
    <w:rsid w:val="00CF3CAF"/>
    <w:rsid w:val="00CF3FE6"/>
    <w:rsid w:val="00D04310"/>
    <w:rsid w:val="00D0449D"/>
    <w:rsid w:val="00D044AA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B5896"/>
    <w:rsid w:val="00DC00D5"/>
    <w:rsid w:val="00DC16D5"/>
    <w:rsid w:val="00DC7096"/>
    <w:rsid w:val="00DD269F"/>
    <w:rsid w:val="00DE2DA3"/>
    <w:rsid w:val="00DE3AE8"/>
    <w:rsid w:val="00DE63D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87031"/>
    <w:rsid w:val="00E97989"/>
    <w:rsid w:val="00EA0975"/>
    <w:rsid w:val="00EA0C0C"/>
    <w:rsid w:val="00EA5ADE"/>
    <w:rsid w:val="00EA798A"/>
    <w:rsid w:val="00EA7B7B"/>
    <w:rsid w:val="00EB6AA1"/>
    <w:rsid w:val="00EB76BB"/>
    <w:rsid w:val="00EC14D7"/>
    <w:rsid w:val="00EC37FD"/>
    <w:rsid w:val="00EC4D9A"/>
    <w:rsid w:val="00EC5E02"/>
    <w:rsid w:val="00EC6E41"/>
    <w:rsid w:val="00EC7EC1"/>
    <w:rsid w:val="00ED235A"/>
    <w:rsid w:val="00ED755B"/>
    <w:rsid w:val="00EE135B"/>
    <w:rsid w:val="00EF1B17"/>
    <w:rsid w:val="00EF2EAB"/>
    <w:rsid w:val="00EF32B1"/>
    <w:rsid w:val="00EF3B63"/>
    <w:rsid w:val="00F03CE1"/>
    <w:rsid w:val="00F11178"/>
    <w:rsid w:val="00F1154B"/>
    <w:rsid w:val="00F1492E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52A0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3F924E25-4F4D-4A1B-B2DE-D9CB343B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1C02A-D9AA-49C4-9AA9-9FE7767B5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52</cp:revision>
  <cp:lastPrinted>2021-12-06T08:37:00Z</cp:lastPrinted>
  <dcterms:created xsi:type="dcterms:W3CDTF">2021-12-22T15:57:00Z</dcterms:created>
  <dcterms:modified xsi:type="dcterms:W3CDTF">2022-11-30T10:10:00Z</dcterms:modified>
</cp:coreProperties>
</file>