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0F4D3" w14:textId="425FD810" w:rsidR="009C526A" w:rsidRPr="00E86C4A" w:rsidRDefault="005B4148" w:rsidP="0046609A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                  </w:t>
      </w:r>
      <w:r w:rsidR="009C526A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Załącznik Nr 1 </w:t>
      </w:r>
    </w:p>
    <w:p w14:paraId="218D1EBE" w14:textId="3B9D36C3" w:rsidR="00043380" w:rsidRPr="00E86C4A" w:rsidRDefault="00043380" w:rsidP="00B46165">
      <w:pPr>
        <w:jc w:val="right"/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do </w:t>
      </w:r>
      <w:r w:rsidR="000B50C2" w:rsidRPr="00E86C4A"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>SWZ</w:t>
      </w:r>
    </w:p>
    <w:p w14:paraId="21FEC5BA" w14:textId="77777777" w:rsidR="000E7157" w:rsidRPr="00E86C4A" w:rsidRDefault="000E7157" w:rsidP="001F0BBB">
      <w:pPr>
        <w:tabs>
          <w:tab w:val="left" w:pos="5670"/>
        </w:tabs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309880C9" w14:textId="6EB35F53" w:rsidR="009C526A" w:rsidRDefault="009C1E96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bCs/>
          <w:color w:val="auto"/>
          <w:sz w:val="22"/>
          <w:szCs w:val="22"/>
        </w:rPr>
        <w:t>FORMULARZ OFERTOWY</w:t>
      </w:r>
    </w:p>
    <w:p w14:paraId="725CE198" w14:textId="77777777" w:rsidR="003D6D6C" w:rsidRPr="00E86C4A" w:rsidRDefault="003D6D6C" w:rsidP="00E438B2">
      <w:pPr>
        <w:tabs>
          <w:tab w:val="left" w:pos="5670"/>
        </w:tabs>
        <w:jc w:val="center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</w:p>
    <w:p w14:paraId="18329FF9" w14:textId="77777777" w:rsidR="009C526A" w:rsidRPr="00E86C4A" w:rsidRDefault="009C526A" w:rsidP="003D6D6C">
      <w:pPr>
        <w:rPr>
          <w:rFonts w:asciiTheme="minorHAnsi" w:hAnsiTheme="minorHAnsi" w:cstheme="minorHAnsi"/>
          <w:sz w:val="22"/>
          <w:szCs w:val="22"/>
        </w:rPr>
      </w:pPr>
    </w:p>
    <w:p w14:paraId="692FC223" w14:textId="77777777" w:rsidR="009C526A" w:rsidRPr="00E86C4A" w:rsidRDefault="009C526A" w:rsidP="00B46165">
      <w:pPr>
        <w:ind w:left="4956" w:firstLine="708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i/>
          <w:color w:val="000000"/>
          <w:sz w:val="22"/>
          <w:szCs w:val="22"/>
          <w:u w:val="single"/>
        </w:rPr>
        <w:t>ZAMAWIAJĄCY:</w:t>
      </w:r>
    </w:p>
    <w:p w14:paraId="683798C5" w14:textId="77777777" w:rsidR="008B6171" w:rsidRPr="00E86C4A" w:rsidRDefault="002966A7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Miejski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Ośrodek </w:t>
      </w:r>
    </w:p>
    <w:p w14:paraId="37ECB886" w14:textId="77777777" w:rsidR="008B6171" w:rsidRPr="00E86C4A" w:rsidRDefault="009C526A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Pomocy</w:t>
      </w:r>
      <w:r w:rsidRPr="00E86C4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8B6171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Społecznej </w:t>
      </w:r>
    </w:p>
    <w:p w14:paraId="0F6FC94B" w14:textId="77777777" w:rsidR="009C526A" w:rsidRPr="00E86C4A" w:rsidRDefault="008B6171" w:rsidP="00472485">
      <w:pPr>
        <w:ind w:left="5664" w:firstLine="6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w Inowrocławiu</w:t>
      </w:r>
      <w:r w:rsidR="009C526A" w:rsidRPr="00E86C4A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</w:p>
    <w:p w14:paraId="4E8A0934" w14:textId="77777777" w:rsidR="009C526A" w:rsidRPr="00E86C4A" w:rsidRDefault="008B6171" w:rsidP="00B46165">
      <w:pPr>
        <w:tabs>
          <w:tab w:val="left" w:pos="5670"/>
        </w:tabs>
        <w:ind w:firstLine="5670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</w:rPr>
        <w:t>ul. Św. Ducha 90</w:t>
      </w:r>
      <w:r w:rsidR="009C526A" w:rsidRPr="00E86C4A">
        <w:rPr>
          <w:rFonts w:asciiTheme="minorHAnsi" w:hAnsiTheme="minorHAnsi" w:cstheme="minorHAnsi"/>
          <w:b/>
          <w:color w:val="auto"/>
          <w:sz w:val="22"/>
          <w:szCs w:val="22"/>
        </w:rPr>
        <w:t xml:space="preserve"> </w:t>
      </w:r>
    </w:p>
    <w:p w14:paraId="4C1A9BB3" w14:textId="0FC447B6" w:rsidR="00A6054F" w:rsidRPr="00E86C4A" w:rsidRDefault="008B6171" w:rsidP="000D752A">
      <w:pPr>
        <w:tabs>
          <w:tab w:val="left" w:pos="5670"/>
        </w:tabs>
        <w:ind w:firstLine="5670"/>
        <w:rPr>
          <w:rFonts w:asciiTheme="minorHAnsi" w:hAnsiTheme="minorHAnsi" w:cstheme="minorHAnsi"/>
          <w:color w:val="auto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88-100 Inowrocław</w:t>
      </w:r>
      <w:r w:rsidR="009C526A" w:rsidRPr="00E86C4A">
        <w:rPr>
          <w:rFonts w:asciiTheme="minorHAnsi" w:hAnsiTheme="minorHAnsi" w:cstheme="minorHAnsi"/>
          <w:b/>
          <w:bCs/>
          <w:color w:val="auto"/>
          <w:sz w:val="22"/>
          <w:szCs w:val="22"/>
          <w:u w:val="single"/>
        </w:rPr>
        <w:br/>
      </w:r>
    </w:p>
    <w:p w14:paraId="33D404EF" w14:textId="77777777" w:rsidR="009C526A" w:rsidRPr="00E86C4A" w:rsidRDefault="009C526A" w:rsidP="00B46165">
      <w:pPr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p w14:paraId="67CE15AB" w14:textId="7B72479F" w:rsidR="000A7FDB" w:rsidRPr="00E86C4A" w:rsidRDefault="00DF3203" w:rsidP="000A7FDB">
      <w:pPr>
        <w:jc w:val="center"/>
        <w:rPr>
          <w:rFonts w:asciiTheme="minorHAnsi" w:hAnsiTheme="minorHAnsi" w:cstheme="minorHAnsi"/>
          <w:color w:val="004586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Dotyczy </w:t>
      </w:r>
      <w:r w:rsidR="00FB0D46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postępowania </w:t>
      </w:r>
      <w:r w:rsidR="000A7FDB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pn.: </w:t>
      </w:r>
    </w:p>
    <w:p w14:paraId="682240F2" w14:textId="20A6F6E0" w:rsidR="00080B87" w:rsidRPr="00E86C4A" w:rsidRDefault="000A7FDB" w:rsidP="00187E24">
      <w:pPr>
        <w:pStyle w:val="Standard"/>
        <w:tabs>
          <w:tab w:val="left" w:pos="142"/>
        </w:tabs>
        <w:ind w:left="142" w:hanging="284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E86C4A">
        <w:rPr>
          <w:rFonts w:asciiTheme="minorHAnsi" w:eastAsia="Times New Roman" w:hAnsiTheme="minorHAnsi" w:cstheme="minorHAnsi"/>
          <w:b/>
          <w:sz w:val="22"/>
          <w:szCs w:val="22"/>
        </w:rPr>
        <w:t>„</w:t>
      </w:r>
      <w:r w:rsidR="00CF3FE6">
        <w:rPr>
          <w:rFonts w:asciiTheme="minorHAnsi" w:eastAsia="Tahoma" w:hAnsiTheme="minorHAnsi" w:cstheme="minorHAnsi"/>
          <w:b/>
          <w:bCs/>
          <w:sz w:val="22"/>
          <w:szCs w:val="22"/>
        </w:rPr>
        <w:t>Gorące posiłki</w:t>
      </w:r>
      <w:r w:rsidR="003E5B68" w:rsidRPr="00E86C4A">
        <w:rPr>
          <w:rFonts w:asciiTheme="minorHAnsi" w:hAnsiTheme="minorHAnsi" w:cstheme="minorHAnsi"/>
          <w:sz w:val="22"/>
          <w:szCs w:val="22"/>
        </w:rPr>
        <w:t xml:space="preserve"> 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>w 202</w:t>
      </w:r>
      <w:r w:rsidR="009650B3">
        <w:rPr>
          <w:rFonts w:asciiTheme="minorHAnsi" w:eastAsia="Tahoma" w:hAnsiTheme="minorHAnsi" w:cstheme="minorHAnsi"/>
          <w:b/>
          <w:bCs/>
          <w:sz w:val="22"/>
          <w:szCs w:val="22"/>
        </w:rPr>
        <w:t>3</w:t>
      </w:r>
      <w:r w:rsidR="003E5B68" w:rsidRPr="00E86C4A">
        <w:rPr>
          <w:rFonts w:asciiTheme="minorHAnsi" w:eastAsia="Tahoma" w:hAnsiTheme="minorHAnsi" w:cstheme="minorHAnsi"/>
          <w:b/>
          <w:bCs/>
          <w:sz w:val="22"/>
          <w:szCs w:val="22"/>
        </w:rPr>
        <w:t xml:space="preserve"> r.</w:t>
      </w:r>
      <w:r w:rsidR="005E3EEA" w:rsidRPr="00E86C4A">
        <w:rPr>
          <w:rFonts w:asciiTheme="minorHAnsi" w:hAnsiTheme="minorHAnsi" w:cstheme="minorHAnsi"/>
          <w:b/>
          <w:bCs/>
          <w:sz w:val="22"/>
          <w:szCs w:val="22"/>
        </w:rPr>
        <w:t>”</w:t>
      </w:r>
    </w:p>
    <w:p w14:paraId="05227F7A" w14:textId="77777777" w:rsidR="009C526A" w:rsidRPr="00E86C4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17810C97" w14:textId="77777777" w:rsidR="00A6054F" w:rsidRPr="00E86C4A" w:rsidRDefault="00A6054F" w:rsidP="00B46165">
      <w:pPr>
        <w:rPr>
          <w:rFonts w:asciiTheme="minorHAnsi" w:hAnsiTheme="minorHAnsi" w:cstheme="minorHAnsi"/>
          <w:sz w:val="22"/>
          <w:szCs w:val="22"/>
        </w:rPr>
      </w:pPr>
    </w:p>
    <w:p w14:paraId="4CCCC935" w14:textId="0B02F895" w:rsidR="009C1E96" w:rsidRPr="00E86C4A" w:rsidRDefault="00E86C4A" w:rsidP="00B46165">
      <w:pPr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b/>
          <w:sz w:val="22"/>
          <w:szCs w:val="22"/>
          <w:u w:val="single"/>
        </w:rPr>
        <w:t xml:space="preserve">I </w:t>
      </w:r>
      <w:r w:rsidR="009C1E96" w:rsidRPr="00E86C4A">
        <w:rPr>
          <w:rFonts w:asciiTheme="minorHAnsi" w:hAnsiTheme="minorHAnsi" w:cstheme="minorHAnsi"/>
          <w:b/>
          <w:sz w:val="22"/>
          <w:szCs w:val="22"/>
          <w:u w:val="single"/>
        </w:rPr>
        <w:t>Dane Wykonawcy</w:t>
      </w:r>
      <w:r w:rsidR="009C1E96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01DCB54A" w14:textId="77777777" w:rsidR="000B50C2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7C76144F" w14:textId="527EDF8A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1. Pełna nazwa </w:t>
      </w:r>
      <w:r w:rsidR="009C1E96" w:rsidRPr="00E86C4A">
        <w:rPr>
          <w:rFonts w:asciiTheme="minorHAnsi" w:hAnsiTheme="minorHAnsi" w:cstheme="minorHAnsi"/>
          <w:sz w:val="22"/>
          <w:szCs w:val="22"/>
        </w:rPr>
        <w:t>Wykonawc</w:t>
      </w:r>
      <w:r w:rsidRPr="00E86C4A">
        <w:rPr>
          <w:rFonts w:asciiTheme="minorHAnsi" w:hAnsiTheme="minorHAnsi" w:cstheme="minorHAnsi"/>
          <w:sz w:val="22"/>
          <w:szCs w:val="22"/>
        </w:rPr>
        <w:t>y</w:t>
      </w:r>
      <w:r w:rsidR="009C1E96" w:rsidRPr="00E86C4A">
        <w:rPr>
          <w:rFonts w:asciiTheme="minorHAnsi" w:hAnsiTheme="minorHAnsi" w:cstheme="minorHAnsi"/>
          <w:sz w:val="22"/>
          <w:szCs w:val="22"/>
        </w:rPr>
        <w:t>: 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Pr="00E86C4A">
        <w:rPr>
          <w:rFonts w:asciiTheme="minorHAnsi" w:hAnsiTheme="minorHAnsi" w:cstheme="minorHAnsi"/>
          <w:sz w:val="22"/>
          <w:szCs w:val="22"/>
        </w:rPr>
        <w:t>.</w:t>
      </w:r>
    </w:p>
    <w:p w14:paraId="58F61894" w14:textId="1108EFDB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419C599" w14:textId="2ADDC10E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2. </w:t>
      </w:r>
      <w:r w:rsidR="009C1E96" w:rsidRPr="00E86C4A">
        <w:rPr>
          <w:rFonts w:asciiTheme="minorHAnsi" w:hAnsiTheme="minorHAnsi" w:cstheme="minorHAnsi"/>
          <w:sz w:val="22"/>
          <w:szCs w:val="22"/>
        </w:rPr>
        <w:t>Adres: 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…………………………………………………….</w:t>
      </w:r>
      <w:r w:rsidR="009C1E96"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………………………………………………………………..</w:t>
      </w:r>
    </w:p>
    <w:p w14:paraId="1BBE64A3" w14:textId="010E2E6E" w:rsidR="009C1E96" w:rsidRPr="00E86C4A" w:rsidRDefault="0046609A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…………………………………………………………..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…………………………………………………..</w:t>
      </w:r>
    </w:p>
    <w:p w14:paraId="70FEE196" w14:textId="52E90450" w:rsidR="009C1E96" w:rsidRPr="00E86C4A" w:rsidRDefault="000B50C2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 xml:space="preserve">3. </w:t>
      </w:r>
      <w:r w:rsidR="009C1E96" w:rsidRPr="00E86C4A">
        <w:rPr>
          <w:rFonts w:asciiTheme="minorHAnsi" w:hAnsiTheme="minorHAnsi" w:cstheme="minorHAnsi"/>
          <w:sz w:val="22"/>
          <w:szCs w:val="22"/>
        </w:rPr>
        <w:t>Osoba</w:t>
      </w:r>
      <w:r w:rsidR="00FA2FB4">
        <w:rPr>
          <w:rFonts w:asciiTheme="minorHAnsi" w:hAnsiTheme="minorHAnsi" w:cstheme="minorHAnsi"/>
          <w:sz w:val="22"/>
          <w:szCs w:val="22"/>
        </w:rPr>
        <w:t xml:space="preserve"> wyznaczona przez Wykonawcę do </w:t>
      </w:r>
      <w:r w:rsidRPr="00E86C4A">
        <w:rPr>
          <w:rFonts w:asciiTheme="minorHAnsi" w:hAnsiTheme="minorHAnsi" w:cstheme="minorHAnsi"/>
          <w:sz w:val="22"/>
          <w:szCs w:val="22"/>
        </w:rPr>
        <w:t>kontakt</w:t>
      </w:r>
      <w:r w:rsidR="00FA2FB4">
        <w:rPr>
          <w:rFonts w:asciiTheme="minorHAnsi" w:hAnsiTheme="minorHAnsi" w:cstheme="minorHAnsi"/>
          <w:sz w:val="22"/>
          <w:szCs w:val="22"/>
        </w:rPr>
        <w:t>ów</w:t>
      </w:r>
      <w:r w:rsidRPr="00E86C4A">
        <w:rPr>
          <w:rFonts w:asciiTheme="minorHAnsi" w:hAnsiTheme="minorHAnsi" w:cstheme="minorHAnsi"/>
          <w:sz w:val="22"/>
          <w:szCs w:val="22"/>
        </w:rPr>
        <w:t xml:space="preserve"> z Zamawiającym</w:t>
      </w:r>
      <w:r w:rsidR="00FA2FB4">
        <w:rPr>
          <w:rFonts w:asciiTheme="minorHAnsi" w:hAnsiTheme="minorHAnsi" w:cstheme="minorHAnsi"/>
          <w:sz w:val="22"/>
          <w:szCs w:val="22"/>
        </w:rPr>
        <w:t>:</w:t>
      </w:r>
    </w:p>
    <w:p w14:paraId="7D213AB0" w14:textId="2005A575" w:rsidR="009C1E96" w:rsidRPr="00E86C4A" w:rsidRDefault="009C1E96" w:rsidP="0046609A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6C4A">
        <w:rPr>
          <w:rFonts w:asciiTheme="minorHAnsi" w:hAnsiTheme="minorHAnsi" w:cstheme="minorHAnsi"/>
          <w:sz w:val="22"/>
          <w:szCs w:val="22"/>
        </w:rPr>
        <w:t>…………………………………………</w:t>
      </w:r>
      <w:r w:rsidR="00E86C4A">
        <w:rPr>
          <w:rFonts w:asciiTheme="minorHAnsi" w:hAnsiTheme="minorHAnsi" w:cstheme="minorHAnsi"/>
          <w:sz w:val="22"/>
          <w:szCs w:val="22"/>
        </w:rPr>
        <w:t>……………………………………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tel. </w:t>
      </w:r>
      <w:r w:rsidR="00E86C4A">
        <w:rPr>
          <w:rFonts w:asciiTheme="minorHAnsi" w:hAnsiTheme="minorHAnsi" w:cstheme="minorHAnsi"/>
          <w:sz w:val="22"/>
          <w:szCs w:val="22"/>
        </w:rPr>
        <w:t>………..</w:t>
      </w:r>
      <w:r w:rsidRPr="00E86C4A">
        <w:rPr>
          <w:rFonts w:asciiTheme="minorHAnsi" w:hAnsiTheme="minorHAnsi" w:cstheme="minorHAnsi"/>
          <w:sz w:val="22"/>
          <w:szCs w:val="22"/>
        </w:rPr>
        <w:t>……</w:t>
      </w:r>
      <w:r w:rsidR="00FA2FB4">
        <w:rPr>
          <w:rFonts w:asciiTheme="minorHAnsi" w:hAnsiTheme="minorHAnsi" w:cstheme="minorHAnsi"/>
          <w:sz w:val="22"/>
          <w:szCs w:val="22"/>
        </w:rPr>
        <w:t xml:space="preserve">  e-mail: </w:t>
      </w:r>
      <w:r w:rsidRPr="00E86C4A">
        <w:rPr>
          <w:rFonts w:asciiTheme="minorHAnsi" w:hAnsiTheme="minorHAnsi" w:cstheme="minorHAnsi"/>
          <w:sz w:val="22"/>
          <w:szCs w:val="22"/>
        </w:rPr>
        <w:t>………………………</w:t>
      </w:r>
      <w:r w:rsidR="00FA2FB4">
        <w:rPr>
          <w:rFonts w:asciiTheme="minorHAnsi" w:hAnsiTheme="minorHAnsi" w:cstheme="minorHAnsi"/>
          <w:sz w:val="22"/>
          <w:szCs w:val="22"/>
        </w:rPr>
        <w:t>…</w:t>
      </w:r>
      <w:r w:rsidRPr="00E86C4A">
        <w:rPr>
          <w:rFonts w:asciiTheme="minorHAnsi" w:hAnsiTheme="minorHAnsi" w:cstheme="minorHAnsi"/>
          <w:sz w:val="22"/>
          <w:szCs w:val="22"/>
        </w:rPr>
        <w:t>……………..</w:t>
      </w:r>
    </w:p>
    <w:p w14:paraId="6F2D42A9" w14:textId="77777777" w:rsidR="00124626" w:rsidRPr="00E86C4A" w:rsidRDefault="00124626" w:rsidP="00A1691C">
      <w:pPr>
        <w:tabs>
          <w:tab w:val="left" w:pos="284"/>
        </w:tabs>
        <w:ind w:left="284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6634907" w14:textId="5CB9F108" w:rsidR="00E438B2" w:rsidRPr="00E86C4A" w:rsidRDefault="00285B52" w:rsidP="00E438B2">
      <w:pPr>
        <w:numPr>
          <w:ilvl w:val="0"/>
          <w:numId w:val="12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85B52">
        <w:rPr>
          <w:rFonts w:asciiTheme="minorHAnsi" w:hAnsiTheme="minorHAnsi" w:cstheme="minorHAnsi"/>
          <w:sz w:val="22"/>
          <w:szCs w:val="22"/>
        </w:rPr>
        <w:t>Oferujemy wykonanie przedmiotu zamówienia, zgodnie z opisem przedmiotu zamówienia (OPZ) i</w:t>
      </w:r>
      <w:r w:rsidR="00DC7096">
        <w:rPr>
          <w:rFonts w:asciiTheme="minorHAnsi" w:hAnsiTheme="minorHAnsi" w:cstheme="minorHAnsi"/>
          <w:sz w:val="22"/>
          <w:szCs w:val="22"/>
        </w:rPr>
        <w:t> </w:t>
      </w:r>
      <w:r w:rsidRPr="00285B52">
        <w:rPr>
          <w:rFonts w:asciiTheme="minorHAnsi" w:hAnsiTheme="minorHAnsi" w:cstheme="minorHAnsi"/>
          <w:sz w:val="22"/>
          <w:szCs w:val="22"/>
        </w:rPr>
        <w:t xml:space="preserve">określonymi w SWZ warunkami, z uwzględnieniem wzoru </w:t>
      </w:r>
      <w:r w:rsidR="00DE542E">
        <w:rPr>
          <w:rFonts w:asciiTheme="minorHAnsi" w:hAnsiTheme="minorHAnsi" w:cstheme="minorHAnsi"/>
          <w:sz w:val="22"/>
          <w:szCs w:val="22"/>
        </w:rPr>
        <w:t xml:space="preserve">projektowanych postanowień </w:t>
      </w:r>
      <w:r w:rsidRPr="00285B52">
        <w:rPr>
          <w:rFonts w:asciiTheme="minorHAnsi" w:hAnsiTheme="minorHAnsi" w:cstheme="minorHAnsi"/>
          <w:sz w:val="22"/>
          <w:szCs w:val="22"/>
        </w:rPr>
        <w:t>umowy, stanowiącego załącznik do SWZ</w:t>
      </w:r>
      <w:r w:rsidR="00E438B2" w:rsidRPr="00E86C4A">
        <w:rPr>
          <w:rFonts w:asciiTheme="minorHAnsi" w:hAnsiTheme="minorHAnsi" w:cstheme="minorHAnsi"/>
          <w:sz w:val="22"/>
          <w:szCs w:val="22"/>
        </w:rPr>
        <w:t>:</w:t>
      </w:r>
    </w:p>
    <w:p w14:paraId="19F5604C" w14:textId="79F22923" w:rsidR="0046609A" w:rsidRPr="00CF3FE6" w:rsidRDefault="0046609A" w:rsidP="00E438B2">
      <w:pPr>
        <w:rPr>
          <w:rFonts w:asciiTheme="minorHAnsi" w:hAnsiTheme="minorHAnsi" w:cstheme="minorHAnsi"/>
          <w:sz w:val="22"/>
          <w:szCs w:val="22"/>
        </w:rPr>
      </w:pPr>
    </w:p>
    <w:p w14:paraId="3D765886" w14:textId="77777777" w:rsidR="00CF3FE6" w:rsidRPr="00CF3FE6" w:rsidRDefault="00CF3FE6" w:rsidP="00CF3FE6">
      <w:pPr>
        <w:numPr>
          <w:ilvl w:val="0"/>
          <w:numId w:val="11"/>
        </w:numPr>
        <w:tabs>
          <w:tab w:val="left" w:pos="709"/>
        </w:tabs>
        <w:jc w:val="both"/>
        <w:rPr>
          <w:rFonts w:asciiTheme="minorHAnsi" w:hAnsiTheme="minorHAnsi" w:cstheme="minorHAnsi"/>
          <w:bCs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/>
          <w:sz w:val="22"/>
          <w:szCs w:val="22"/>
        </w:rPr>
        <w:t>części nr 1 zamówienia</w:t>
      </w:r>
      <w:r w:rsidRPr="00CF3FE6">
        <w:rPr>
          <w:rFonts w:asciiTheme="minorHAnsi" w:hAnsiTheme="minorHAnsi" w:cstheme="minorHAnsi"/>
          <w:sz w:val="22"/>
          <w:szCs w:val="22"/>
        </w:rPr>
        <w:t xml:space="preserve"> – usługi „</w:t>
      </w:r>
      <w:r w:rsidRPr="00CF3FE6">
        <w:rPr>
          <w:rFonts w:asciiTheme="minorHAnsi" w:hAnsiTheme="minorHAnsi" w:cstheme="minorHAnsi"/>
          <w:b/>
          <w:sz w:val="22"/>
          <w:szCs w:val="22"/>
        </w:rPr>
        <w:t>Przygotowanie i wydawanie gorących posiłków dla klientów Miejskiego Ośrodka Pomocy Społecznej w Inowrocławiu”</w:t>
      </w:r>
      <w:r w:rsidRPr="00CF3FE6">
        <w:rPr>
          <w:rFonts w:asciiTheme="minorHAnsi" w:hAnsiTheme="minorHAnsi" w:cstheme="minorHAnsi"/>
          <w:sz w:val="22"/>
          <w:szCs w:val="22"/>
        </w:rPr>
        <w:t xml:space="preserve"> *</w:t>
      </w:r>
    </w:p>
    <w:p w14:paraId="002ED66A" w14:textId="77777777" w:rsidR="00CF3FE6" w:rsidRPr="00CF3FE6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Cs/>
          <w:color w:val="0D0D0D"/>
          <w:sz w:val="22"/>
          <w:szCs w:val="22"/>
        </w:rPr>
        <w:t>za cenę  brutto ….........................................................  zł*</w:t>
      </w:r>
    </w:p>
    <w:p w14:paraId="1FE449CC" w14:textId="77777777" w:rsidR="00CF3FE6" w:rsidRPr="00CF3FE6" w:rsidRDefault="00CF3FE6" w:rsidP="00CF3FE6">
      <w:pPr>
        <w:spacing w:line="276" w:lineRule="auto"/>
        <w:ind w:left="720"/>
        <w:rPr>
          <w:rFonts w:asciiTheme="minorHAnsi" w:hAnsiTheme="minorHAnsi" w:cstheme="minorHAnsi"/>
          <w:color w:val="0D0D0D"/>
          <w:sz w:val="22"/>
          <w:szCs w:val="22"/>
        </w:rPr>
      </w:pPr>
      <w:r w:rsidRPr="00CF3FE6">
        <w:rPr>
          <w:rFonts w:asciiTheme="minorHAnsi" w:hAnsiTheme="minorHAnsi" w:cstheme="minorHAnsi"/>
          <w:bCs/>
          <w:color w:val="0D0D0D"/>
          <w:sz w:val="22"/>
          <w:szCs w:val="22"/>
        </w:rPr>
        <w:t>(słownie złotych: ….......................................................................................................</w:t>
      </w:r>
      <w:r w:rsidRPr="00CF3FE6">
        <w:rPr>
          <w:rFonts w:asciiTheme="minorHAnsi" w:hAnsiTheme="minorHAnsi" w:cstheme="minorHAnsi"/>
          <w:color w:val="0D0D0D"/>
          <w:sz w:val="22"/>
          <w:szCs w:val="22"/>
        </w:rPr>
        <w:t>)*</w:t>
      </w:r>
    </w:p>
    <w:p w14:paraId="13EFCDD0" w14:textId="7E7DFBEA" w:rsidR="00CF3FE6" w:rsidRPr="00CF3FE6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F3FE6">
        <w:rPr>
          <w:rFonts w:asciiTheme="minorHAnsi" w:hAnsiTheme="minorHAnsi" w:cstheme="minorHAnsi"/>
          <w:color w:val="0D0D0D"/>
          <w:sz w:val="22"/>
          <w:szCs w:val="22"/>
        </w:rPr>
        <w:t>Cena brutto stanowi iloczyn szacunkowej</w:t>
      </w:r>
      <w:r w:rsidR="005605C1">
        <w:rPr>
          <w:rFonts w:asciiTheme="minorHAnsi" w:hAnsiTheme="minorHAnsi" w:cstheme="minorHAnsi"/>
          <w:color w:val="0D0D0D"/>
          <w:sz w:val="22"/>
          <w:szCs w:val="22"/>
        </w:rPr>
        <w:t xml:space="preserve"> maksymalnej</w:t>
      </w:r>
      <w:r w:rsidRPr="00CF3FE6">
        <w:rPr>
          <w:rFonts w:asciiTheme="minorHAnsi" w:hAnsiTheme="minorHAnsi" w:cstheme="minorHAnsi"/>
          <w:color w:val="0D0D0D"/>
          <w:sz w:val="22"/>
          <w:szCs w:val="22"/>
        </w:rPr>
        <w:t xml:space="preserve"> liczby </w:t>
      </w:r>
      <w:r w:rsidR="009B2F0C">
        <w:rPr>
          <w:rFonts w:asciiTheme="minorHAnsi" w:hAnsiTheme="minorHAnsi" w:cstheme="minorHAnsi"/>
          <w:color w:val="0D0D0D"/>
          <w:sz w:val="22"/>
          <w:szCs w:val="22"/>
        </w:rPr>
        <w:t>gorąc</w:t>
      </w:r>
      <w:r w:rsidR="009B2F0C">
        <w:rPr>
          <w:rFonts w:asciiTheme="minorHAnsi" w:hAnsiTheme="minorHAnsi" w:cstheme="minorHAnsi"/>
          <w:color w:val="0D0D0D"/>
          <w:sz w:val="22"/>
          <w:szCs w:val="22"/>
        </w:rPr>
        <w:t xml:space="preserve">ych </w:t>
      </w:r>
      <w:r w:rsidRPr="00CF3FE6">
        <w:rPr>
          <w:rFonts w:asciiTheme="minorHAnsi" w:hAnsiTheme="minorHAnsi" w:cstheme="minorHAnsi"/>
          <w:color w:val="0D0D0D"/>
          <w:sz w:val="22"/>
          <w:szCs w:val="22"/>
        </w:rPr>
        <w:t xml:space="preserve">posiłków oraz ceny jednostkowej  brutto za </w:t>
      </w:r>
      <w:r w:rsidR="009B2F0C">
        <w:rPr>
          <w:rFonts w:asciiTheme="minorHAnsi" w:hAnsiTheme="minorHAnsi" w:cstheme="minorHAnsi"/>
          <w:color w:val="0D0D0D"/>
          <w:sz w:val="22"/>
          <w:szCs w:val="22"/>
        </w:rPr>
        <w:t>gorący</w:t>
      </w:r>
      <w:r w:rsidRPr="00CF3FE6">
        <w:rPr>
          <w:rFonts w:asciiTheme="minorHAnsi" w:hAnsiTheme="minorHAnsi" w:cstheme="minorHAnsi"/>
          <w:color w:val="0D0D0D"/>
          <w:sz w:val="22"/>
          <w:szCs w:val="22"/>
        </w:rPr>
        <w:t xml:space="preserve"> posiłek:</w:t>
      </w:r>
    </w:p>
    <w:p w14:paraId="21910B1E" w14:textId="77777777" w:rsidR="00CF3FE6" w:rsidRPr="00CF3FE6" w:rsidRDefault="00CF3FE6" w:rsidP="00CF3FE6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3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837"/>
        <w:gridCol w:w="4377"/>
        <w:gridCol w:w="3177"/>
      </w:tblGrid>
      <w:tr w:rsidR="00CF3FE6" w:rsidRPr="00CF3FE6" w14:paraId="38523F0F" w14:textId="77777777" w:rsidTr="00B6459B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4644441" w14:textId="0BBE5D11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 xml:space="preserve">Szacowana </w:t>
            </w:r>
            <w:r w:rsidR="005605C1">
              <w:rPr>
                <w:rFonts w:asciiTheme="minorHAnsi" w:hAnsiTheme="minorHAnsi" w:cstheme="minorHAnsi"/>
                <w:sz w:val="22"/>
                <w:szCs w:val="22"/>
              </w:rPr>
              <w:t xml:space="preserve">maksymalna </w:t>
            </w: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liczba</w:t>
            </w:r>
            <w:r w:rsidR="009B2F0C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 xml:space="preserve"> </w:t>
            </w:r>
            <w:r w:rsidR="009B2F0C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gorących</w:t>
            </w: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 xml:space="preserve"> posiłków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9B60F5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jednostkowa brutto za 1 gorący posiłek [zł]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E36DB2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brutto oferty w [zł]</w:t>
            </w:r>
          </w:p>
          <w:p w14:paraId="33F42593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(kolumna 1 x kolumna 2)</w:t>
            </w:r>
          </w:p>
        </w:tc>
      </w:tr>
      <w:tr w:rsidR="00CF3FE6" w:rsidRPr="00CF3FE6" w14:paraId="508906DA" w14:textId="77777777" w:rsidTr="00B6459B"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4A074D" w14:textId="77777777" w:rsidR="00CF3FE6" w:rsidRPr="00CF3FE6" w:rsidRDefault="00CF3FE6" w:rsidP="00CB02BB">
            <w:pPr>
              <w:spacing w:line="276" w:lineRule="auto"/>
              <w:ind w:left="720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07018C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312E8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F3FE6" w:rsidRPr="00CF3FE6" w14:paraId="0BDD012D" w14:textId="77777777" w:rsidTr="00B6459B">
        <w:trPr>
          <w:trHeight w:val="680"/>
        </w:trPr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D8B85B" w14:textId="7DB6E051" w:rsidR="00CF3FE6" w:rsidRPr="00CF3FE6" w:rsidRDefault="00CF391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="Calibri" w:eastAsia="Arial Unicode MS" w:hAnsi="Calibri" w:cs="Calibri"/>
                <w:kern w:val="32"/>
                <w:sz w:val="22"/>
                <w:szCs w:val="22"/>
              </w:rPr>
              <w:t>7 884</w:t>
            </w:r>
          </w:p>
        </w:tc>
        <w:tc>
          <w:tcPr>
            <w:tcW w:w="4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2548C3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5222D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15B860C" w14:textId="77777777" w:rsidR="00756224" w:rsidRDefault="00756224" w:rsidP="007562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882D33F" w14:textId="4D0CEA62" w:rsidR="00CF3FE6" w:rsidRPr="009C61A3" w:rsidRDefault="00DC7096" w:rsidP="001C097D">
      <w:pPr>
        <w:spacing w:line="276" w:lineRule="auto"/>
        <w:ind w:left="709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bookmarkStart w:id="0" w:name="_Hlk90368083"/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Ponadto o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ferujemy wykonanie </w:t>
      </w:r>
      <w:r w:rsidR="002137F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tej części 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przedmiotu zamówieni</w:t>
      </w:r>
      <w:r w:rsidR="003324B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a</w:t>
      </w:r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przez szefa kuchni </w:t>
      </w:r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( imię i</w:t>
      </w:r>
      <w:r w:rsidR="002137F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nazwisko )</w:t>
      </w:r>
      <w:r w:rsidR="00F47036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……………………………………………………………………………………………………………………………</w:t>
      </w:r>
      <w:r w:rsidR="002137F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,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który posiada .............................................</w:t>
      </w:r>
      <w:r w:rsidR="008A0BBC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756224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>lat</w:t>
      </w:r>
      <w:r w:rsidR="003324B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stażu pracy zawodowej na stanowisku szefa </w:t>
      </w:r>
      <w:r w:rsidR="003324B2" w:rsidRPr="009C61A3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kuchni.</w:t>
      </w:r>
    </w:p>
    <w:bookmarkEnd w:id="0"/>
    <w:p w14:paraId="17950CC5" w14:textId="77777777" w:rsidR="00756224" w:rsidRPr="00CF3FE6" w:rsidRDefault="00756224" w:rsidP="00756224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0DEEDEB3" w14:textId="6C079290" w:rsidR="00CF3FE6" w:rsidRPr="002332B5" w:rsidRDefault="00CF3FE6" w:rsidP="00CF3FE6">
      <w:pPr>
        <w:pStyle w:val="Akapitzlist"/>
        <w:numPr>
          <w:ilvl w:val="0"/>
          <w:numId w:val="11"/>
        </w:numPr>
        <w:tabs>
          <w:tab w:val="left" w:pos="709"/>
        </w:tabs>
        <w:rPr>
          <w:rFonts w:asciiTheme="minorHAnsi" w:hAnsiTheme="minorHAnsi" w:cstheme="minorHAnsi"/>
          <w:b/>
          <w:color w:val="000000" w:themeColor="text1"/>
        </w:rPr>
      </w:pPr>
      <w:r w:rsidRPr="00CF3FE6">
        <w:rPr>
          <w:rFonts w:asciiTheme="minorHAnsi" w:hAnsiTheme="minorHAnsi" w:cstheme="minorHAnsi"/>
          <w:b/>
        </w:rPr>
        <w:t>części nr 2 zamówienia</w:t>
      </w:r>
      <w:r w:rsidRPr="00CF3FE6">
        <w:rPr>
          <w:rFonts w:asciiTheme="minorHAnsi" w:hAnsiTheme="minorHAnsi" w:cstheme="minorHAnsi"/>
        </w:rPr>
        <w:t xml:space="preserve"> – </w:t>
      </w:r>
      <w:r w:rsidR="001F0BBB" w:rsidRPr="002332B5">
        <w:rPr>
          <w:rFonts w:asciiTheme="minorHAnsi" w:hAnsiTheme="minorHAnsi" w:cstheme="minorHAnsi"/>
          <w:b/>
          <w:bCs/>
          <w:color w:val="000000" w:themeColor="text1"/>
        </w:rPr>
        <w:t>zakres:</w:t>
      </w:r>
      <w:r w:rsidRPr="002332B5">
        <w:rPr>
          <w:rFonts w:asciiTheme="minorHAnsi" w:hAnsiTheme="minorHAnsi" w:cstheme="minorHAnsi"/>
          <w:color w:val="000000" w:themeColor="text1"/>
        </w:rPr>
        <w:t xml:space="preserve"> </w:t>
      </w:r>
      <w:r w:rsidRPr="002332B5">
        <w:rPr>
          <w:rFonts w:asciiTheme="minorHAnsi" w:hAnsiTheme="minorHAnsi" w:cstheme="minorHAnsi"/>
          <w:b/>
          <w:color w:val="000000" w:themeColor="text1"/>
        </w:rPr>
        <w:t>2a. „Przygotowanie i dostarczanie gorących posiłków dla uczestników Środowiskowego Domu Samopomocy w Inowrocławiu” 2b. „Przygotowanie i dostarczanie gorących posiłków dla klientów Miejskiego Ośrodka Pomocy Społecznej w Inowrocławiu – mieszkańców mieszkań chronionych przy ul. Św. Ducha 90 w Inowrocławiu”</w:t>
      </w:r>
      <w:r w:rsidRPr="002332B5">
        <w:rPr>
          <w:rFonts w:asciiTheme="minorHAnsi" w:hAnsiTheme="minorHAnsi" w:cstheme="minorHAnsi"/>
          <w:color w:val="000000" w:themeColor="text1"/>
        </w:rPr>
        <w:t xml:space="preserve"> 2c</w:t>
      </w:r>
      <w:r w:rsidRPr="002332B5">
        <w:rPr>
          <w:rFonts w:asciiTheme="minorHAnsi" w:hAnsiTheme="minorHAnsi" w:cstheme="minorHAnsi"/>
          <w:b/>
          <w:color w:val="000000" w:themeColor="text1"/>
        </w:rPr>
        <w:t>„Przygotowanie i dostarczanie gorących posiłków dla klientów Miejskiego Ośrodka Pomocy Społecznej w Inowrocławiu.”</w:t>
      </w:r>
      <w:r w:rsidRPr="002332B5">
        <w:rPr>
          <w:rFonts w:asciiTheme="minorHAnsi" w:hAnsiTheme="minorHAnsi" w:cstheme="minorHAnsi"/>
          <w:color w:val="000000" w:themeColor="text1"/>
        </w:rPr>
        <w:t>*</w:t>
      </w:r>
    </w:p>
    <w:p w14:paraId="1FE21F18" w14:textId="3FA3E043" w:rsidR="00CF3FE6" w:rsidRPr="002332B5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za cenę  brutto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za </w:t>
      </w:r>
      <w:r w:rsidR="003324B2" w:rsidRPr="002332B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zakres</w:t>
      </w:r>
      <w:r w:rsidRPr="002332B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2a, 2b i 2c </w:t>
      </w: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….........................................................  zł*</w:t>
      </w:r>
    </w:p>
    <w:p w14:paraId="40CF99AF" w14:textId="77777777" w:rsidR="00CF3FE6" w:rsidRPr="002332B5" w:rsidRDefault="00CF3FE6" w:rsidP="00CF3FE6">
      <w:pPr>
        <w:spacing w:line="276" w:lineRule="auto"/>
        <w:ind w:left="72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(słownie złotych: ….......................................................................................................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)*</w:t>
      </w:r>
    </w:p>
    <w:p w14:paraId="7747B0BA" w14:textId="6ECB2FCA" w:rsidR="00CF3FE6" w:rsidRPr="002332B5" w:rsidRDefault="00CF3FE6" w:rsidP="00CF3FE6">
      <w:pPr>
        <w:spacing w:line="276" w:lineRule="auto"/>
        <w:ind w:left="72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Cena brutto stanowi</w:t>
      </w:r>
      <w:r w:rsidR="00975DB9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suma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iloczyn</w:t>
      </w:r>
      <w:r w:rsidR="00975DB9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u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szacunkowej </w:t>
      </w:r>
      <w:r w:rsidR="005605C1">
        <w:rPr>
          <w:rFonts w:asciiTheme="minorHAnsi" w:hAnsiTheme="minorHAnsi" w:cstheme="minorHAnsi"/>
          <w:color w:val="0D0D0D"/>
          <w:sz w:val="22"/>
          <w:szCs w:val="22"/>
        </w:rPr>
        <w:t>maksymalnej</w:t>
      </w:r>
      <w:r w:rsidR="005605C1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liczby </w:t>
      </w:r>
      <w:r w:rsidR="009B2F0C">
        <w:rPr>
          <w:rFonts w:asciiTheme="minorHAnsi" w:hAnsiTheme="minorHAnsi" w:cstheme="minorHAnsi"/>
          <w:color w:val="0D0D0D"/>
          <w:sz w:val="22"/>
          <w:szCs w:val="22"/>
        </w:rPr>
        <w:t>gorących</w:t>
      </w:r>
      <w:r w:rsidR="009B2F0C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posiłków oraz ceny jednostkowej  brutto za </w:t>
      </w:r>
      <w:r w:rsidR="009B2F0C">
        <w:rPr>
          <w:rFonts w:asciiTheme="minorHAnsi" w:hAnsiTheme="minorHAnsi" w:cstheme="minorHAnsi"/>
          <w:color w:val="0D0D0D"/>
          <w:sz w:val="22"/>
          <w:szCs w:val="22"/>
        </w:rPr>
        <w:t>gorący</w:t>
      </w:r>
      <w:r w:rsidR="009B2F0C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posiłek za </w:t>
      </w:r>
      <w:r w:rsidR="00975DB9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zakres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2a, 2b i 2c:</w:t>
      </w:r>
    </w:p>
    <w:p w14:paraId="5CA8DF5C" w14:textId="77777777" w:rsidR="005A2F0F" w:rsidRPr="00975DB9" w:rsidRDefault="005A2F0F" w:rsidP="00CF3FE6">
      <w:pPr>
        <w:spacing w:line="276" w:lineRule="auto"/>
        <w:ind w:left="720"/>
        <w:jc w:val="both"/>
        <w:rPr>
          <w:rFonts w:asciiTheme="minorHAnsi" w:hAnsiTheme="minorHAnsi" w:cstheme="minorHAnsi"/>
          <w:bCs/>
          <w:color w:val="7030A0"/>
          <w:sz w:val="22"/>
          <w:szCs w:val="22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76"/>
        <w:gridCol w:w="2693"/>
        <w:gridCol w:w="2410"/>
        <w:gridCol w:w="3260"/>
      </w:tblGrid>
      <w:tr w:rsidR="00CF3FE6" w:rsidRPr="00CF3FE6" w14:paraId="665AC31C" w14:textId="77777777" w:rsidTr="00B6459B"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1453CDD4" w14:textId="68DC69E6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 xml:space="preserve">Nr </w:t>
            </w:r>
            <w:r w:rsidR="003324B2" w:rsidRPr="009C61A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zakresu</w:t>
            </w:r>
            <w:r w:rsidRPr="009C61A3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zamówienia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BF409" w14:textId="2105097A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 xml:space="preserve">Szacowana </w:t>
            </w:r>
            <w:r w:rsidR="005605C1">
              <w:rPr>
                <w:rFonts w:asciiTheme="minorHAnsi" w:hAnsiTheme="minorHAnsi" w:cstheme="minorHAnsi"/>
                <w:sz w:val="22"/>
                <w:szCs w:val="22"/>
              </w:rPr>
              <w:t xml:space="preserve">maksymalna </w:t>
            </w: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 xml:space="preserve">liczba </w:t>
            </w:r>
            <w:r w:rsidR="009B2F0C">
              <w:rPr>
                <w:rFonts w:asciiTheme="minorHAnsi" w:hAnsiTheme="minorHAnsi" w:cstheme="minorHAnsi"/>
                <w:color w:val="0D0D0D"/>
                <w:sz w:val="22"/>
                <w:szCs w:val="22"/>
              </w:rPr>
              <w:t>gorących</w:t>
            </w: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 xml:space="preserve"> posiłków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DFC0C" w14:textId="77777777" w:rsidR="00CF3FE6" w:rsidRPr="00CF3FE6" w:rsidRDefault="00CF3FE6" w:rsidP="00B6459B">
            <w:pPr>
              <w:spacing w:line="276" w:lineRule="auto"/>
              <w:ind w:left="34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jednostkowa brutto za 1 gorący posiłek [zł]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B3F16" w14:textId="77777777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Cena brutto oferty w [zł]</w:t>
            </w:r>
          </w:p>
          <w:p w14:paraId="341009F5" w14:textId="77777777" w:rsidR="00CF3FE6" w:rsidRPr="00CF3FE6" w:rsidRDefault="00CF3FE6" w:rsidP="00B6459B">
            <w:pPr>
              <w:spacing w:line="276" w:lineRule="auto"/>
              <w:ind w:left="17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(kolumna 1 x kolumna 2)</w:t>
            </w:r>
          </w:p>
        </w:tc>
      </w:tr>
      <w:tr w:rsidR="00CF3FE6" w:rsidRPr="00CF3FE6" w14:paraId="51713770" w14:textId="77777777" w:rsidTr="00B6459B"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14:paraId="42FBF179" w14:textId="77777777" w:rsidR="00CF3FE6" w:rsidRPr="00CF3FE6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6B82CD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85D620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479CB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CF3FE6" w:rsidRPr="00CF3FE6" w14:paraId="5FABA990" w14:textId="77777777" w:rsidTr="00B6459B">
        <w:trPr>
          <w:trHeight w:val="6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F68A398" w14:textId="779D4B47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58EB3D" w14:textId="1401A048" w:rsidR="00CF3FE6" w:rsidRPr="00C759AE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color w:val="92D050"/>
                <w:sz w:val="22"/>
                <w:szCs w:val="22"/>
              </w:rPr>
            </w:pPr>
            <w:r w:rsidRPr="00CF3916">
              <w:rPr>
                <w:rFonts w:asciiTheme="minorHAnsi" w:eastAsia="Arial Unicode MS" w:hAnsiTheme="minorHAnsi" w:cstheme="minorHAnsi"/>
                <w:color w:val="000000" w:themeColor="text1"/>
                <w:kern w:val="32"/>
                <w:sz w:val="22"/>
                <w:szCs w:val="22"/>
              </w:rPr>
              <w:t>10 6</w:t>
            </w:r>
            <w:r w:rsidR="00CF3916" w:rsidRPr="00CF3916">
              <w:rPr>
                <w:rFonts w:asciiTheme="minorHAnsi" w:eastAsia="Arial Unicode MS" w:hAnsiTheme="minorHAnsi" w:cstheme="minorHAnsi"/>
                <w:color w:val="000000" w:themeColor="text1"/>
                <w:kern w:val="32"/>
                <w:sz w:val="22"/>
                <w:szCs w:val="22"/>
              </w:rPr>
              <w:t>20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56817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7079B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3FE6" w:rsidRPr="00CF3FE6" w14:paraId="1978872F" w14:textId="77777777" w:rsidTr="00B6459B">
        <w:trPr>
          <w:trHeight w:val="6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94D480" w14:textId="293430B7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A90E84" w14:textId="4AF4A5B2" w:rsidR="00CF3FE6" w:rsidRPr="00C759AE" w:rsidRDefault="00FA0B60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color w:val="92D050"/>
                <w:sz w:val="22"/>
                <w:szCs w:val="22"/>
              </w:rPr>
            </w:pPr>
            <w:r>
              <w:rPr>
                <w:rFonts w:ascii="Calibri" w:eastAsia="Arial Unicode MS" w:hAnsi="Calibri" w:cs="Calibri"/>
                <w:kern w:val="32"/>
                <w:sz w:val="22"/>
                <w:szCs w:val="22"/>
              </w:rPr>
              <w:t>876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9E9388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8E7702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3FE6" w:rsidRPr="00CF3FE6" w14:paraId="7389F746" w14:textId="77777777" w:rsidTr="00B6459B">
        <w:trPr>
          <w:trHeight w:val="680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6C86D" w14:textId="7ABDC3B9" w:rsidR="00CF3FE6" w:rsidRPr="00CF3FE6" w:rsidRDefault="00CF3FE6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F3FE6">
              <w:rPr>
                <w:rFonts w:asciiTheme="minorHAnsi" w:hAnsiTheme="minorHAnsi" w:cstheme="minorHAnsi"/>
                <w:sz w:val="22"/>
                <w:szCs w:val="22"/>
              </w:rPr>
              <w:t>2c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A3D9D6" w14:textId="17F1820A" w:rsidR="00CF3FE6" w:rsidRPr="00C759AE" w:rsidRDefault="00FA0B60" w:rsidP="00B6459B">
            <w:pPr>
              <w:spacing w:line="276" w:lineRule="auto"/>
              <w:jc w:val="center"/>
              <w:rPr>
                <w:rFonts w:asciiTheme="minorHAnsi" w:hAnsiTheme="minorHAnsi" w:cstheme="minorHAnsi"/>
                <w:color w:val="92D050"/>
                <w:sz w:val="22"/>
                <w:szCs w:val="22"/>
              </w:rPr>
            </w:pPr>
            <w:r>
              <w:rPr>
                <w:rFonts w:ascii="Calibri" w:eastAsia="Arial Unicode MS" w:hAnsi="Calibri" w:cs="Calibri"/>
                <w:kern w:val="32"/>
                <w:sz w:val="22"/>
                <w:szCs w:val="22"/>
              </w:rPr>
              <w:t>3 942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E8B139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3A04F" w14:textId="77777777" w:rsidR="00CF3FE6" w:rsidRPr="00CF3FE6" w:rsidRDefault="00CF3FE6" w:rsidP="00B6459B">
            <w:pPr>
              <w:spacing w:line="276" w:lineRule="auto"/>
              <w:ind w:left="72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CF3FE6" w:rsidRPr="002332B5" w14:paraId="0AB4CB99" w14:textId="77777777" w:rsidTr="00B6459B"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E02CF2" w14:textId="77777777" w:rsidR="00CF3FE6" w:rsidRPr="002332B5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92904C6" w14:textId="77777777" w:rsidR="00CF3FE6" w:rsidRPr="002332B5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  <w:p w14:paraId="45A8F6FF" w14:textId="0E5E3F5C" w:rsidR="00CF3FE6" w:rsidRPr="002332B5" w:rsidRDefault="00CF3FE6" w:rsidP="00B6459B">
            <w:pPr>
              <w:spacing w:line="276" w:lineRule="auto"/>
              <w:ind w:left="720"/>
              <w:jc w:val="right"/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</w:pPr>
            <w:r w:rsidRPr="002332B5">
              <w:rPr>
                <w:rFonts w:asciiTheme="minorHAnsi" w:hAnsiTheme="minorHAnsi" w:cstheme="minorHAnsi"/>
                <w:b/>
                <w:color w:val="000000" w:themeColor="text1"/>
                <w:sz w:val="22"/>
                <w:szCs w:val="22"/>
              </w:rPr>
              <w:t xml:space="preserve">RAZEM </w:t>
            </w:r>
            <w:r w:rsidR="00975DB9" w:rsidRPr="002332B5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ZAKRES</w:t>
            </w:r>
            <w:r w:rsidRPr="002332B5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2a, 2b i 2c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87105" w14:textId="77777777" w:rsidR="00CF3FE6" w:rsidRPr="002332B5" w:rsidRDefault="00CF3FE6" w:rsidP="00B6459B">
            <w:pPr>
              <w:spacing w:line="276" w:lineRule="auto"/>
              <w:ind w:left="720"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</w:tbl>
    <w:p w14:paraId="4F6B4DAE" w14:textId="77777777" w:rsidR="003324B2" w:rsidRPr="002332B5" w:rsidRDefault="003324B2" w:rsidP="003324B2">
      <w:pPr>
        <w:spacing w:line="276" w:lineRule="auto"/>
        <w:ind w:left="709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D88082E" w14:textId="19CDDDF1" w:rsidR="000D752A" w:rsidRPr="00B76261" w:rsidRDefault="003324B2" w:rsidP="00B76261">
      <w:pPr>
        <w:spacing w:line="276" w:lineRule="auto"/>
        <w:ind w:left="709"/>
        <w:jc w:val="both"/>
        <w:rPr>
          <w:rFonts w:asciiTheme="minorHAnsi" w:hAnsiTheme="minorHAnsi" w:cstheme="minorHAnsi"/>
          <w:i/>
          <w:iCs/>
          <w:color w:val="000000" w:themeColor="text1"/>
          <w:sz w:val="22"/>
          <w:szCs w:val="22"/>
        </w:rPr>
      </w:pP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Ponadto oferujemy wykonanie tej części przedmiotu zamówienia przez szefa kuchni ( imię i nazwisko ) …………………………………………………………………………………………………………………………… ,który posiada .............................................</w:t>
      </w:r>
      <w:r w:rsidR="008A0BBC"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2332B5">
        <w:rPr>
          <w:rFonts w:asciiTheme="minorHAnsi" w:hAnsiTheme="minorHAnsi" w:cstheme="minorHAnsi"/>
          <w:color w:val="000000" w:themeColor="text1"/>
          <w:sz w:val="22"/>
          <w:szCs w:val="22"/>
        </w:rPr>
        <w:t>lat stażu pracy zawodowej na stanowisku szefa kuchni.</w:t>
      </w:r>
    </w:p>
    <w:p w14:paraId="34DEB09F" w14:textId="5D8F45B8" w:rsidR="00E74FC3" w:rsidRPr="00E74FC3" w:rsidRDefault="0046609A" w:rsidP="00E74FC3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/>
          <w:color w:val="000000"/>
          <w:sz w:val="22"/>
          <w:szCs w:val="22"/>
        </w:rPr>
        <w:t>Oświadczamy, że:</w:t>
      </w:r>
    </w:p>
    <w:p w14:paraId="7B81639B" w14:textId="32481DC6" w:rsidR="00E74FC3" w:rsidRPr="00E74FC3" w:rsidRDefault="00E74FC3" w:rsidP="00E74FC3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 xml:space="preserve">kładając ofertę w ww. postępowaniu o udzielenie zamówienia na usługi społeczne oświadczamy, że dysponujemy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na czas realizacji przedmiotu zamówienia 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>zakładem prowadzącym działalność związaną z produkcją lub obrotem żywności w rozumieniu ustawy z dnia 25 sierpnia 2006 r. o bezpieczeństwie żywności i żywienia (Dz.U. z 202</w:t>
      </w:r>
      <w:r w:rsidR="00B06F74">
        <w:rPr>
          <w:rFonts w:asciiTheme="minorHAnsi" w:hAnsiTheme="minorHAnsi" w:cstheme="minorHAnsi"/>
          <w:color w:val="000000"/>
          <w:sz w:val="22"/>
          <w:szCs w:val="22"/>
        </w:rPr>
        <w:t>2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 xml:space="preserve"> r.</w:t>
      </w:r>
      <w:r w:rsidR="005C59AC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 xml:space="preserve"> poz. 2</w:t>
      </w:r>
      <w:r w:rsidR="00B06F74">
        <w:rPr>
          <w:rFonts w:asciiTheme="minorHAnsi" w:hAnsiTheme="minorHAnsi" w:cstheme="minorHAnsi"/>
          <w:color w:val="000000"/>
          <w:sz w:val="22"/>
          <w:szCs w:val="22"/>
        </w:rPr>
        <w:t>132</w:t>
      </w:r>
      <w:r w:rsidRPr="00E74FC3">
        <w:rPr>
          <w:rFonts w:asciiTheme="minorHAnsi" w:hAnsiTheme="minorHAnsi" w:cstheme="minorHAnsi"/>
          <w:color w:val="000000"/>
          <w:sz w:val="22"/>
          <w:szCs w:val="22"/>
        </w:rPr>
        <w:t>).</w:t>
      </w:r>
    </w:p>
    <w:p w14:paraId="2DD7321D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33AA3F4E" w14:textId="296A9A03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4A324A">
        <w:rPr>
          <w:rFonts w:asciiTheme="minorHAnsi" w:hAnsiTheme="minorHAnsi" w:cstheme="minorHAnsi"/>
          <w:color w:val="000000"/>
          <w:sz w:val="22"/>
          <w:szCs w:val="22"/>
        </w:rPr>
        <w:t>Nazwa i adres zakładu: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……………………………..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………………………………………………..</w:t>
      </w:r>
    </w:p>
    <w:p w14:paraId="254B52BA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55B176AC" w14:textId="3869D246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………………………………………………………………………………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……………………………………….</w:t>
      </w:r>
      <w:r w:rsidRPr="00E74FC3">
        <w:rPr>
          <w:rFonts w:asciiTheme="minorHAnsi" w:hAnsiTheme="minorHAnsi" w:cstheme="minorHAnsi"/>
          <w:b/>
          <w:bCs/>
          <w:color w:val="000000"/>
          <w:sz w:val="22"/>
          <w:szCs w:val="22"/>
        </w:rPr>
        <w:t>………………….</w:t>
      </w:r>
    </w:p>
    <w:p w14:paraId="14227ACE" w14:textId="77777777" w:rsidR="00E74FC3" w:rsidRPr="00E74FC3" w:rsidRDefault="00E74FC3" w:rsidP="00E74FC3">
      <w:pPr>
        <w:tabs>
          <w:tab w:val="left" w:pos="284"/>
        </w:tabs>
        <w:ind w:left="720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2886DF5B" w14:textId="5C729E33" w:rsidR="009C526A" w:rsidRPr="00E86C4A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zamówienie zostanie zrealizowane </w:t>
      </w:r>
      <w:r w:rsidR="001533EB" w:rsidRPr="00B00DC9">
        <w:rPr>
          <w:rFonts w:asciiTheme="minorHAnsi" w:hAnsiTheme="minorHAnsi" w:cstheme="minorHAnsi"/>
          <w:color w:val="auto"/>
          <w:sz w:val="22"/>
          <w:szCs w:val="22"/>
        </w:rPr>
        <w:t xml:space="preserve">na warunkach zamówienia 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określonych w </w:t>
      </w:r>
      <w:r w:rsidR="009B76D4">
        <w:rPr>
          <w:rFonts w:asciiTheme="minorHAnsi" w:hAnsiTheme="minorHAnsi" w:cstheme="minorHAnsi"/>
          <w:color w:val="000000"/>
          <w:sz w:val="22"/>
          <w:szCs w:val="22"/>
        </w:rPr>
        <w:t>SWZ</w:t>
      </w:r>
      <w:r w:rsidRPr="00E86C4A">
        <w:rPr>
          <w:rFonts w:asciiTheme="minorHAnsi" w:hAnsiTheme="minorHAnsi" w:cstheme="minorHAnsi"/>
          <w:color w:val="000000"/>
          <w:sz w:val="22"/>
          <w:szCs w:val="22"/>
        </w:rPr>
        <w:t>;</w:t>
      </w:r>
    </w:p>
    <w:p w14:paraId="593361A0" w14:textId="46C19BAD" w:rsidR="0046609A" w:rsidRPr="00E86C4A" w:rsidRDefault="00E438B2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>w cenie oferty</w:t>
      </w:r>
      <w:r w:rsidR="0046609A" w:rsidRPr="00E86C4A">
        <w:rPr>
          <w:rFonts w:asciiTheme="minorHAnsi" w:hAnsiTheme="minorHAnsi" w:cstheme="minorHAnsi"/>
          <w:bCs/>
          <w:color w:val="0D0D0D"/>
          <w:sz w:val="22"/>
          <w:szCs w:val="22"/>
        </w:rPr>
        <w:t xml:space="preserve"> brutto zostały uwzględnione wszystkie koszty wykonania zamówienia,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w tym wszystkie koszty towarzyszące, jak i wszelkie inne składki, opłaty i podatki, które mogą wystąpić przy realizacji przedmiotu zamówienia oraz inne niezbędne do zrealizowania zamówienia z</w:t>
      </w:r>
      <w:r w:rsidR="000B61CB">
        <w:rPr>
          <w:rFonts w:asciiTheme="minorHAnsi" w:hAnsiTheme="minorHAnsi" w:cstheme="minorHAnsi"/>
          <w:bCs/>
          <w:color w:val="000000"/>
          <w:sz w:val="22"/>
          <w:szCs w:val="22"/>
        </w:rPr>
        <w:t> 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należytą starannością i zgodnie z wymaganiami Zamawiającego zawartymi w </w:t>
      </w:r>
      <w:r w:rsidR="009B76D4">
        <w:rPr>
          <w:rFonts w:asciiTheme="minorHAnsi" w:hAnsiTheme="minorHAnsi" w:cstheme="minorHAnsi"/>
          <w:bCs/>
          <w:color w:val="000000"/>
          <w:sz w:val="22"/>
          <w:szCs w:val="22"/>
        </w:rPr>
        <w:t>SWZ</w:t>
      </w:r>
      <w:r w:rsidR="0046609A"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; </w:t>
      </w:r>
    </w:p>
    <w:p w14:paraId="2335207A" w14:textId="1B67F4B9" w:rsidR="00E438B2" w:rsidRPr="00E86C4A" w:rsidRDefault="00E438B2" w:rsidP="00E438B2">
      <w:pPr>
        <w:numPr>
          <w:ilvl w:val="0"/>
          <w:numId w:val="9"/>
        </w:num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bCs/>
          <w:color w:val="000000"/>
          <w:sz w:val="22"/>
          <w:szCs w:val="22"/>
        </w:rPr>
        <w:t>ceny jednostkowe brutto nie ulegną zmianie w trakcie trwania umowy;</w:t>
      </w:r>
      <w:r w:rsidR="009F0D8C">
        <w:rPr>
          <w:rFonts w:asciiTheme="minorHAnsi" w:hAnsiTheme="minorHAnsi" w:cstheme="minorHAnsi"/>
          <w:bCs/>
          <w:color w:val="000000"/>
          <w:sz w:val="22"/>
          <w:szCs w:val="22"/>
        </w:rPr>
        <w:t xml:space="preserve"> z wyjątkiem możliwości ich waloryzacji, o której jest mowa w Załączniku nr 3 – Wzór projektowanych </w:t>
      </w:r>
      <w:r w:rsidR="009F0D8C">
        <w:rPr>
          <w:rFonts w:asciiTheme="minorHAnsi" w:hAnsiTheme="minorHAnsi" w:cstheme="minorHAnsi"/>
          <w:bCs/>
          <w:color w:val="000000"/>
          <w:sz w:val="22"/>
          <w:szCs w:val="22"/>
        </w:rPr>
        <w:lastRenderedPageBreak/>
        <w:t>postanowień umowy:</w:t>
      </w:r>
    </w:p>
    <w:p w14:paraId="482BAAA2" w14:textId="476CEBD1" w:rsidR="0046609A" w:rsidRPr="0048398C" w:rsidRDefault="000B61CB" w:rsidP="0048398C">
      <w:pPr>
        <w:numPr>
          <w:ilvl w:val="0"/>
          <w:numId w:val="9"/>
        </w:numPr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</w:rPr>
        <w:t>akceptujemy</w:t>
      </w:r>
      <w:r w:rsidR="0046609A"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postanowieni</w:t>
      </w:r>
      <w:r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>zawart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 xml:space="preserve"> we wzorze</w:t>
      </w:r>
      <w:r w:rsidR="005519C6" w:rsidRPr="005519C6">
        <w:rPr>
          <w:rFonts w:asciiTheme="minorHAnsi" w:hAnsiTheme="minorHAnsi" w:cstheme="minorHAnsi"/>
          <w:color w:val="000000"/>
          <w:sz w:val="22"/>
          <w:szCs w:val="22"/>
        </w:rPr>
        <w:t xml:space="preserve"> projektowanych postanowień</w:t>
      </w:r>
      <w:r w:rsidR="005519C6">
        <w:rPr>
          <w:rFonts w:asciiTheme="minorHAnsi" w:hAnsiTheme="minorHAnsi" w:cstheme="minorHAnsi"/>
          <w:color w:val="000000"/>
          <w:sz w:val="22"/>
          <w:szCs w:val="22"/>
        </w:rPr>
        <w:t xml:space="preserve"> umowy</w:t>
      </w:r>
      <w:r w:rsidR="0048398C" w:rsidRPr="0048398C">
        <w:rPr>
          <w:rFonts w:asciiTheme="minorHAnsi" w:hAnsiTheme="minorHAnsi" w:cstheme="minorHAnsi"/>
          <w:color w:val="000000"/>
          <w:sz w:val="22"/>
          <w:szCs w:val="22"/>
        </w:rPr>
        <w:t xml:space="preserve"> stanowiącym załącznik nr 3 do SWZ 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 xml:space="preserve"> i</w:t>
      </w:r>
      <w:r>
        <w:rPr>
          <w:rFonts w:asciiTheme="minorHAnsi" w:hAnsiTheme="minorHAnsi" w:cstheme="minorHAnsi"/>
          <w:color w:val="000000"/>
          <w:sz w:val="22"/>
          <w:szCs w:val="22"/>
        </w:rPr>
        <w:t> </w:t>
      </w:r>
      <w:r w:rsidR="0048398C">
        <w:rPr>
          <w:rFonts w:asciiTheme="minorHAnsi" w:hAnsiTheme="minorHAnsi" w:cstheme="minorHAnsi"/>
          <w:color w:val="000000"/>
          <w:sz w:val="22"/>
          <w:szCs w:val="22"/>
        </w:rPr>
        <w:t>w przypadku wyboru naszej ofert zobowiązujemy się do zawarcia umowy na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warunkach przedstawionych w SWZ i we wzorze</w:t>
      </w:r>
      <w:r w:rsidR="009F0D8C" w:rsidRPr="009F0D8C">
        <w:rPr>
          <w:rFonts w:asciiTheme="minorHAnsi" w:hAnsiTheme="minorHAnsi" w:cstheme="minorHAnsi"/>
          <w:color w:val="000000"/>
          <w:sz w:val="22"/>
          <w:szCs w:val="22"/>
        </w:rPr>
        <w:t xml:space="preserve"> projektowanych postanowień </w:t>
      </w:r>
      <w:r>
        <w:rPr>
          <w:rFonts w:asciiTheme="minorHAnsi" w:hAnsiTheme="minorHAnsi" w:cstheme="minorHAnsi"/>
          <w:color w:val="000000"/>
          <w:sz w:val="22"/>
          <w:szCs w:val="22"/>
        </w:rPr>
        <w:t>umowy, w miejscu i terminie określonym przez Zamawiającego</w:t>
      </w:r>
      <w:r w:rsidR="0046609A" w:rsidRPr="0048398C">
        <w:rPr>
          <w:rFonts w:asciiTheme="minorHAnsi" w:hAnsiTheme="minorHAnsi" w:cstheme="minorHAnsi"/>
          <w:bCs/>
          <w:color w:val="000000"/>
          <w:sz w:val="22"/>
          <w:szCs w:val="22"/>
        </w:rPr>
        <w:t>;</w:t>
      </w:r>
    </w:p>
    <w:p w14:paraId="4E3DD92D" w14:textId="2DC3804C" w:rsidR="0046609A" w:rsidRPr="00454076" w:rsidRDefault="0046609A" w:rsidP="0046609A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 w:rsidRPr="00E86C4A">
        <w:rPr>
          <w:rFonts w:asciiTheme="minorHAnsi" w:hAnsiTheme="minorHAnsi" w:cstheme="minorHAnsi"/>
          <w:color w:val="000000"/>
          <w:sz w:val="22"/>
          <w:szCs w:val="22"/>
        </w:rPr>
        <w:t xml:space="preserve">uważamy się za związanych niniejszą </w:t>
      </w:r>
      <w:r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>ofertą na okres 30 dni licząc od dnia otwarcia ofert</w:t>
      </w:r>
      <w:r w:rsidR="002C6270" w:rsidRPr="002C627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tj. do </w:t>
      </w:r>
      <w:r w:rsidR="00CF3916" w:rsidRPr="00CF3916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3B090E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="002C6270" w:rsidRPr="00CF3916">
        <w:rPr>
          <w:rFonts w:asciiTheme="minorHAnsi" w:hAnsiTheme="minorHAnsi" w:cstheme="minorHAnsi"/>
          <w:color w:val="000000" w:themeColor="text1"/>
          <w:sz w:val="22"/>
          <w:szCs w:val="22"/>
        </w:rPr>
        <w:t>.0</w:t>
      </w:r>
      <w:r w:rsidR="009650B3" w:rsidRPr="00CF3916">
        <w:rPr>
          <w:rFonts w:asciiTheme="minorHAnsi" w:hAnsiTheme="minorHAnsi" w:cstheme="minorHAnsi"/>
          <w:color w:val="000000" w:themeColor="text1"/>
          <w:sz w:val="22"/>
          <w:szCs w:val="22"/>
        </w:rPr>
        <w:t>1</w:t>
      </w:r>
      <w:r w:rsidR="002C6270" w:rsidRPr="00CF3916">
        <w:rPr>
          <w:rFonts w:asciiTheme="minorHAnsi" w:hAnsiTheme="minorHAnsi" w:cstheme="minorHAnsi"/>
          <w:color w:val="000000" w:themeColor="text1"/>
          <w:sz w:val="22"/>
          <w:szCs w:val="22"/>
        </w:rPr>
        <w:t>.202</w:t>
      </w:r>
      <w:r w:rsidR="009650B3" w:rsidRPr="00CF3916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="002C6270" w:rsidRPr="00CF3916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r.</w:t>
      </w:r>
    </w:p>
    <w:p w14:paraId="73A85497" w14:textId="526C24D5" w:rsidR="009C526A" w:rsidRPr="00B76261" w:rsidRDefault="00454076" w:rsidP="00B46165">
      <w:pPr>
        <w:numPr>
          <w:ilvl w:val="0"/>
          <w:numId w:val="9"/>
        </w:numPr>
        <w:tabs>
          <w:tab w:val="left" w:pos="284"/>
        </w:tabs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wypełniłem obowiąz</w:t>
      </w:r>
      <w:r w:rsidR="0012057A">
        <w:rPr>
          <w:rFonts w:asciiTheme="minorHAnsi" w:hAnsiTheme="minorHAnsi" w:cstheme="minorHAnsi"/>
          <w:color w:val="000000" w:themeColor="text1"/>
          <w:sz w:val="22"/>
          <w:szCs w:val="22"/>
        </w:rPr>
        <w:t>ki informacyjne</w:t>
      </w:r>
      <w:r w:rsidR="003F5035" w:rsidRPr="003F5035">
        <w:rPr>
          <w:rFonts w:ascii="Calibri" w:eastAsia="Calibri" w:hAnsi="Calibri" w:cs="Calibri"/>
          <w:color w:val="auto"/>
          <w:kern w:val="0"/>
          <w:sz w:val="22"/>
          <w:szCs w:val="22"/>
          <w:lang w:eastAsia="en-US"/>
        </w:rPr>
        <w:t xml:space="preserve"> przewidziane w art. 13 lub art. 14 RODO wobec osób fizycznych, od których dane osobowe bezpośrednio lub pośrednio pozyskałem w celu ubiegania się o udzielenie zamówienia publicznego w niniejszym postępowaniu. Zapoznałem się z instrukcją dotyczącą RODO w dokumentach zamówienia – SWZ – zawarte w Dziale B, rozdział I.</w:t>
      </w:r>
    </w:p>
    <w:p w14:paraId="7A4C6C40" w14:textId="5E4AD762" w:rsidR="00FE5898" w:rsidRPr="00313C95" w:rsidRDefault="00FE5898" w:rsidP="006574E1">
      <w:pPr>
        <w:pStyle w:val="Akapitzlist"/>
        <w:numPr>
          <w:ilvl w:val="0"/>
          <w:numId w:val="1"/>
        </w:numPr>
        <w:spacing w:after="0"/>
        <w:jc w:val="both"/>
        <w:rPr>
          <w:rFonts w:asciiTheme="minorHAnsi" w:hAnsiTheme="minorHAnsi" w:cstheme="minorHAnsi"/>
          <w:color w:val="000000" w:themeColor="text1"/>
        </w:rPr>
      </w:pPr>
      <w:r w:rsidRPr="00313C95">
        <w:rPr>
          <w:rFonts w:asciiTheme="minorHAnsi" w:hAnsiTheme="minorHAnsi" w:cstheme="minorHAnsi"/>
          <w:color w:val="000000" w:themeColor="text1"/>
        </w:rPr>
        <w:t>Oświadczam/y, że wszystkie informacje zamieszczone w ofercie i załącznikach do oferty są aktualne i zgodne z prawdą oraz zostały przedstawione z pełną świadomością konsekwencji wprowadzenia Zamawiającego w błąd przy przedstawianiu tych informacji.</w:t>
      </w:r>
    </w:p>
    <w:p w14:paraId="701B0AB6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Oferta zawiera ............ kolejno ponumerowanych stron.</w:t>
      </w:r>
    </w:p>
    <w:p w14:paraId="5876CED8" w14:textId="77777777" w:rsidR="006574E1" w:rsidRPr="006574E1" w:rsidRDefault="006574E1" w:rsidP="006574E1">
      <w:pPr>
        <w:numPr>
          <w:ilvl w:val="0"/>
          <w:numId w:val="1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Załącznikami do niniejszej oferty są:</w:t>
      </w:r>
    </w:p>
    <w:p w14:paraId="60EA1B0B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101C6864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2CDD6D51" w14:textId="77777777" w:rsidR="006574E1" w:rsidRPr="006574E1" w:rsidRDefault="006574E1" w:rsidP="006574E1">
      <w:pPr>
        <w:numPr>
          <w:ilvl w:val="0"/>
          <w:numId w:val="4"/>
        </w:num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6574E1"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</w:t>
      </w:r>
    </w:p>
    <w:p w14:paraId="67705DE6" w14:textId="11DF0CD0" w:rsidR="00FE5898" w:rsidRPr="006574E1" w:rsidRDefault="00FE5898" w:rsidP="006574E1">
      <w:pPr>
        <w:tabs>
          <w:tab w:val="left" w:pos="284"/>
        </w:tabs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D692477" w14:textId="4689B913" w:rsidR="009C526A" w:rsidRDefault="009C526A" w:rsidP="00B46165">
      <w:pPr>
        <w:rPr>
          <w:rFonts w:asciiTheme="minorHAnsi" w:hAnsiTheme="minorHAnsi" w:cstheme="minorHAnsi"/>
          <w:sz w:val="22"/>
          <w:szCs w:val="22"/>
        </w:rPr>
      </w:pPr>
    </w:p>
    <w:p w14:paraId="0D4EDDA3" w14:textId="61057475" w:rsidR="003F5035" w:rsidRPr="003F5035" w:rsidRDefault="003F5035" w:rsidP="003F5035">
      <w:pPr>
        <w:spacing w:after="160" w:line="276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</w:rPr>
      </w:pP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................................, dnia ................................                     …….....</w:t>
      </w:r>
      <w:r>
        <w:rPr>
          <w:rFonts w:asciiTheme="minorHAnsi" w:eastAsia="Calibri" w:hAnsiTheme="minorHAnsi" w:cstheme="minorHAnsi"/>
          <w:sz w:val="22"/>
          <w:szCs w:val="22"/>
        </w:rPr>
        <w:t>.................</w:t>
      </w:r>
      <w:r w:rsidRPr="003F5035">
        <w:rPr>
          <w:rFonts w:asciiTheme="minorHAnsi" w:eastAsia="Calibri" w:hAnsiTheme="minorHAnsi" w:cstheme="minorHAnsi"/>
          <w:sz w:val="22"/>
          <w:szCs w:val="22"/>
        </w:rPr>
        <w:t>........................................</w:t>
      </w:r>
    </w:p>
    <w:p w14:paraId="2599674B" w14:textId="13D33950" w:rsidR="003F5035" w:rsidRPr="003F5035" w:rsidRDefault="003F5035" w:rsidP="003F5035">
      <w:pPr>
        <w:spacing w:after="160" w:line="276" w:lineRule="auto"/>
        <w:ind w:left="3540" w:firstLine="708"/>
        <w:contextualSpacing/>
        <w:jc w:val="both"/>
        <w:rPr>
          <w:rFonts w:asciiTheme="minorHAnsi" w:eastAsia="Calibri" w:hAnsiTheme="minorHAnsi" w:cstheme="minorHAnsi"/>
          <w:sz w:val="16"/>
          <w:szCs w:val="16"/>
        </w:rPr>
      </w:pPr>
      <w:r>
        <w:rPr>
          <w:rFonts w:asciiTheme="minorHAnsi" w:eastAsia="Calibri" w:hAnsiTheme="minorHAnsi" w:cstheme="minorHAnsi"/>
          <w:sz w:val="16"/>
          <w:szCs w:val="16"/>
        </w:rPr>
        <w:t xml:space="preserve">                         </w:t>
      </w:r>
      <w:r w:rsidRPr="003F5035">
        <w:rPr>
          <w:rFonts w:asciiTheme="minorHAnsi" w:eastAsia="Calibri" w:hAnsiTheme="minorHAnsi" w:cstheme="minorHAnsi"/>
          <w:sz w:val="16"/>
          <w:szCs w:val="16"/>
        </w:rPr>
        <w:t xml:space="preserve">   (podpis elektroniczny Wykonawcy/Pełnomocnika)</w:t>
      </w:r>
    </w:p>
    <w:p w14:paraId="2C8DD8E8" w14:textId="58C70F4D" w:rsidR="003F5035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6DA54B16" w14:textId="77777777" w:rsidR="003F5035" w:rsidRPr="00E86C4A" w:rsidRDefault="003F5035" w:rsidP="00B46165">
      <w:pPr>
        <w:rPr>
          <w:rFonts w:asciiTheme="minorHAnsi" w:hAnsiTheme="minorHAnsi" w:cstheme="minorHAnsi"/>
          <w:sz w:val="22"/>
          <w:szCs w:val="22"/>
        </w:rPr>
      </w:pPr>
    </w:p>
    <w:p w14:paraId="10BA351F" w14:textId="77777777" w:rsidR="005F179D" w:rsidRDefault="005F179D" w:rsidP="005F179D">
      <w:pPr>
        <w:rPr>
          <w:b/>
          <w:bCs/>
          <w:color w:val="000000"/>
          <w:sz w:val="20"/>
          <w:szCs w:val="20"/>
        </w:rPr>
      </w:pPr>
      <w:r>
        <w:rPr>
          <w:b/>
          <w:bCs/>
          <w:color w:val="000000"/>
        </w:rPr>
        <w:t>-----------------------------</w:t>
      </w:r>
    </w:p>
    <w:p w14:paraId="52948E7F" w14:textId="77777777" w:rsidR="005F179D" w:rsidRDefault="005F179D" w:rsidP="005F179D">
      <w:pPr>
        <w:rPr>
          <w:i/>
          <w:color w:val="000000"/>
          <w:sz w:val="20"/>
          <w:szCs w:val="20"/>
        </w:rPr>
      </w:pPr>
      <w:r>
        <w:rPr>
          <w:b/>
          <w:bCs/>
          <w:color w:val="000000"/>
          <w:sz w:val="20"/>
          <w:szCs w:val="20"/>
        </w:rPr>
        <w:t xml:space="preserve">* </w:t>
      </w:r>
      <w:r>
        <w:rPr>
          <w:i/>
          <w:color w:val="000000"/>
          <w:sz w:val="20"/>
          <w:szCs w:val="20"/>
        </w:rPr>
        <w:t>niepotrzebne skreślić</w:t>
      </w:r>
    </w:p>
    <w:p w14:paraId="36B54211" w14:textId="77777777" w:rsidR="009650B3" w:rsidRDefault="009650B3" w:rsidP="009650B3">
      <w:pPr>
        <w:spacing w:after="120" w:line="276" w:lineRule="auto"/>
        <w:jc w:val="both"/>
        <w:rPr>
          <w:rFonts w:asciiTheme="minorHAnsi" w:hAnsiTheme="minorHAnsi" w:cstheme="minorHAnsi"/>
          <w:b/>
          <w:color w:val="auto"/>
        </w:rPr>
      </w:pPr>
    </w:p>
    <w:p w14:paraId="731C431F" w14:textId="5B430F77" w:rsidR="009650B3" w:rsidRPr="00E104C7" w:rsidRDefault="009650B3" w:rsidP="009650B3">
      <w:pPr>
        <w:spacing w:after="120" w:line="276" w:lineRule="auto"/>
        <w:jc w:val="both"/>
        <w:rPr>
          <w:b/>
          <w:color w:val="auto"/>
          <w:sz w:val="28"/>
          <w:szCs w:val="28"/>
        </w:rPr>
      </w:pPr>
      <w:r w:rsidRPr="00B8085E">
        <w:rPr>
          <w:rFonts w:asciiTheme="minorHAnsi" w:hAnsiTheme="minorHAnsi" w:cstheme="minorHAnsi"/>
          <w:b/>
          <w:color w:val="auto"/>
        </w:rPr>
        <w:t>Dokument należy złożyć w postaci elektronicznej, opatrzon</w:t>
      </w:r>
      <w:r>
        <w:rPr>
          <w:rFonts w:asciiTheme="minorHAnsi" w:hAnsiTheme="minorHAnsi" w:cstheme="minorHAnsi"/>
          <w:b/>
          <w:color w:val="auto"/>
        </w:rPr>
        <w:t>y</w:t>
      </w:r>
      <w:r w:rsidRPr="00B8085E">
        <w:rPr>
          <w:rFonts w:asciiTheme="minorHAnsi" w:hAnsiTheme="minorHAnsi" w:cstheme="minorHAnsi"/>
          <w:b/>
          <w:color w:val="auto"/>
        </w:rPr>
        <w:t xml:space="preserve"> kwalifikowanym podpisem elektronicznym lub podpisem zaufanym lub podpisem osobistym – zgodnie ze wskazówkami w SWZ w rozdziale XII</w:t>
      </w:r>
      <w:r w:rsidRPr="00B8085E">
        <w:rPr>
          <w:b/>
          <w:color w:val="auto"/>
        </w:rPr>
        <w:t>.</w:t>
      </w:r>
    </w:p>
    <w:p w14:paraId="29708208" w14:textId="77777777" w:rsidR="00E97989" w:rsidRPr="00E104C7" w:rsidRDefault="00E97989" w:rsidP="00E97989">
      <w:pPr>
        <w:spacing w:after="120" w:line="276" w:lineRule="auto"/>
        <w:jc w:val="center"/>
        <w:rPr>
          <w:b/>
          <w:color w:val="auto"/>
          <w:sz w:val="28"/>
          <w:szCs w:val="28"/>
        </w:rPr>
      </w:pPr>
    </w:p>
    <w:sectPr w:rsidR="00E97989" w:rsidRPr="00E104C7" w:rsidSect="00033A79">
      <w:footerReference w:type="default" r:id="rId8"/>
      <w:pgSz w:w="11906" w:h="16838"/>
      <w:pgMar w:top="709" w:right="1417" w:bottom="1135" w:left="1417" w:header="708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9473F" w14:textId="77777777" w:rsidR="00950A71" w:rsidRDefault="00950A71" w:rsidP="00D95AF6">
      <w:r>
        <w:separator/>
      </w:r>
    </w:p>
  </w:endnote>
  <w:endnote w:type="continuationSeparator" w:id="0">
    <w:p w14:paraId="71FE3C75" w14:textId="77777777" w:rsidR="00950A71" w:rsidRDefault="00950A71" w:rsidP="00D95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A311F" w14:textId="4D9F191E" w:rsidR="00033A79" w:rsidRPr="00E34116" w:rsidRDefault="00033A79" w:rsidP="00033A79">
    <w:pPr>
      <w:pStyle w:val="Stopka"/>
      <w:rPr>
        <w:sz w:val="20"/>
        <w:szCs w:val="20"/>
      </w:rPr>
    </w:pPr>
    <w:r w:rsidRPr="00E34116">
      <w:rPr>
        <w:sz w:val="20"/>
        <w:szCs w:val="20"/>
      </w:rPr>
      <w:t>Znak sprawy</w:t>
    </w:r>
    <w:r>
      <w:rPr>
        <w:sz w:val="20"/>
        <w:szCs w:val="20"/>
      </w:rPr>
      <w:t xml:space="preserve">: </w:t>
    </w:r>
    <w:sdt>
      <w:sdtPr>
        <w:rPr>
          <w:sz w:val="20"/>
          <w:szCs w:val="20"/>
        </w:rPr>
        <w:id w:val="527765897"/>
        <w:docPartObj>
          <w:docPartGallery w:val="Page Numbers (Bottom of Page)"/>
          <w:docPartUnique/>
        </w:docPartObj>
      </w:sdtPr>
      <w:sdtContent>
        <w:bookmarkStart w:id="1" w:name="_Hlk89157408"/>
        <w:sdt>
          <w:sdtPr>
            <w:rPr>
              <w:sz w:val="20"/>
              <w:szCs w:val="20"/>
            </w:rPr>
            <w:id w:val="-266545450"/>
            <w:docPartObj>
              <w:docPartGallery w:val="Page Numbers (Top of Page)"/>
              <w:docPartUnique/>
            </w:docPartObj>
          </w:sdtPr>
          <w:sdtContent>
            <w:r w:rsidRPr="00C35279">
              <w:rPr>
                <w:sz w:val="20"/>
                <w:szCs w:val="20"/>
              </w:rPr>
              <w:t>MOPS.271.</w:t>
            </w:r>
            <w:r w:rsidR="009650B3">
              <w:rPr>
                <w:sz w:val="20"/>
                <w:szCs w:val="20"/>
              </w:rPr>
              <w:t>5</w:t>
            </w:r>
            <w:r w:rsidR="003B2916">
              <w:rPr>
                <w:sz w:val="20"/>
                <w:szCs w:val="20"/>
              </w:rPr>
              <w:t>.</w:t>
            </w:r>
            <w:r w:rsidRPr="00C35279">
              <w:rPr>
                <w:sz w:val="20"/>
                <w:szCs w:val="20"/>
              </w:rPr>
              <w:t>202</w:t>
            </w:r>
            <w:r w:rsidR="009650B3">
              <w:rPr>
                <w:sz w:val="20"/>
                <w:szCs w:val="20"/>
              </w:rPr>
              <w:t>2</w:t>
            </w:r>
            <w:r w:rsidRPr="00C35279">
              <w:rPr>
                <w:sz w:val="20"/>
                <w:szCs w:val="20"/>
              </w:rPr>
              <w:t xml:space="preserve">.1                                                                        </w:t>
            </w:r>
            <w:bookmarkEnd w:id="1"/>
            <w:r w:rsidRPr="00E34116">
              <w:rPr>
                <w:sz w:val="20"/>
                <w:szCs w:val="20"/>
              </w:rPr>
              <w:tab/>
              <w:t xml:space="preserve">Strona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PAGE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28564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  <w:r w:rsidRPr="00E34116">
              <w:rPr>
                <w:sz w:val="20"/>
                <w:szCs w:val="20"/>
              </w:rPr>
              <w:t xml:space="preserve"> z </w:t>
            </w:r>
            <w:r w:rsidRPr="00E34116">
              <w:rPr>
                <w:sz w:val="20"/>
                <w:szCs w:val="20"/>
              </w:rPr>
              <w:fldChar w:fldCharType="begin"/>
            </w:r>
            <w:r w:rsidRPr="00E34116">
              <w:rPr>
                <w:sz w:val="20"/>
                <w:szCs w:val="20"/>
              </w:rPr>
              <w:instrText>NUMPAGES</w:instrText>
            </w:r>
            <w:r w:rsidRPr="00E34116">
              <w:rPr>
                <w:sz w:val="20"/>
                <w:szCs w:val="20"/>
              </w:rPr>
              <w:fldChar w:fldCharType="separate"/>
            </w:r>
            <w:r w:rsidR="0028564B">
              <w:rPr>
                <w:noProof/>
                <w:sz w:val="20"/>
                <w:szCs w:val="20"/>
              </w:rPr>
              <w:t>3</w:t>
            </w:r>
            <w:r w:rsidRPr="00E34116">
              <w:rPr>
                <w:sz w:val="20"/>
                <w:szCs w:val="20"/>
              </w:rPr>
              <w:fldChar w:fldCharType="end"/>
            </w:r>
          </w:sdtContent>
        </w:sdt>
      </w:sdtContent>
    </w:sdt>
  </w:p>
  <w:p w14:paraId="3DBAA312" w14:textId="6697EA4B" w:rsidR="005E3EEA" w:rsidRDefault="005E3EEA" w:rsidP="0004338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18E9B" w14:textId="77777777" w:rsidR="00950A71" w:rsidRDefault="00950A71" w:rsidP="00D95AF6">
      <w:r>
        <w:separator/>
      </w:r>
    </w:p>
  </w:footnote>
  <w:footnote w:type="continuationSeparator" w:id="0">
    <w:p w14:paraId="57DFAA00" w14:textId="77777777" w:rsidR="00950A71" w:rsidRDefault="00950A71" w:rsidP="00D95A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D3ACE870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/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2B9C8C6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58A2AE44"/>
    <w:name w:val="WWNum6"/>
    <w:lvl w:ilvl="0">
      <w:start w:val="2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b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Arial"/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i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F"/>
    <w:multiLevelType w:val="multilevel"/>
    <w:tmpl w:val="0000000F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15"/>
    <w:multiLevelType w:val="multilevel"/>
    <w:tmpl w:val="1BBEC17E"/>
    <w:name w:val="WWNum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00000017"/>
    <w:multiLevelType w:val="multilevel"/>
    <w:tmpl w:val="751E66C6"/>
    <w:name w:val="WWNum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0000001F"/>
    <w:multiLevelType w:val="multilevel"/>
    <w:tmpl w:val="0000001F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7" w15:restartNumberingAfterBreak="0">
    <w:nsid w:val="00000028"/>
    <w:multiLevelType w:val="multilevel"/>
    <w:tmpl w:val="00000028"/>
    <w:name w:val="WWNum4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8" w15:restartNumberingAfterBreak="0">
    <w:nsid w:val="0000002A"/>
    <w:multiLevelType w:val="multilevel"/>
    <w:tmpl w:val="0000002A"/>
    <w:name w:val="WWNum43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 w15:restartNumberingAfterBreak="0">
    <w:nsid w:val="02A17C03"/>
    <w:multiLevelType w:val="multilevel"/>
    <w:tmpl w:val="891C9ED6"/>
    <w:lvl w:ilvl="0">
      <w:start w:val="1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02C27AED"/>
    <w:multiLevelType w:val="hybridMultilevel"/>
    <w:tmpl w:val="D7C41BC0"/>
    <w:lvl w:ilvl="0" w:tplc="0BA650A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5B05BA3"/>
    <w:multiLevelType w:val="multilevel"/>
    <w:tmpl w:val="A7E0AF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8D76149"/>
    <w:multiLevelType w:val="hybridMultilevel"/>
    <w:tmpl w:val="813A00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A5472D1"/>
    <w:multiLevelType w:val="hybridMultilevel"/>
    <w:tmpl w:val="B1EC61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1">
      <w:start w:val="1"/>
      <w:numFmt w:val="decimal"/>
      <w:lvlText w:val="%2)"/>
      <w:lvlJc w:val="left"/>
      <w:pPr>
        <w:ind w:left="502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4" w15:restartNumberingAfterBreak="0">
    <w:nsid w:val="0C7C33E9"/>
    <w:multiLevelType w:val="hybridMultilevel"/>
    <w:tmpl w:val="F26EF7DA"/>
    <w:lvl w:ilvl="0" w:tplc="04150001"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5" w15:restartNumberingAfterBreak="0">
    <w:nsid w:val="1C47142E"/>
    <w:multiLevelType w:val="hybridMultilevel"/>
    <w:tmpl w:val="220A28AE"/>
    <w:lvl w:ilvl="0" w:tplc="04150001">
      <w:start w:val="1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0DE13B7"/>
    <w:multiLevelType w:val="hybridMultilevel"/>
    <w:tmpl w:val="7B0E41D8"/>
    <w:lvl w:ilvl="0" w:tplc="5C44353A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27" w15:restartNumberingAfterBreak="0">
    <w:nsid w:val="28A44454"/>
    <w:multiLevelType w:val="hybridMultilevel"/>
    <w:tmpl w:val="CD1E8A1A"/>
    <w:lvl w:ilvl="0" w:tplc="E0D2874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2A455594"/>
    <w:multiLevelType w:val="multilevel"/>
    <w:tmpl w:val="ADCABA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EE74F0"/>
    <w:multiLevelType w:val="multilevel"/>
    <w:tmpl w:val="598A71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ind w:left="64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2E2614FD"/>
    <w:multiLevelType w:val="hybridMultilevel"/>
    <w:tmpl w:val="0114BFF2"/>
    <w:lvl w:ilvl="0" w:tplc="AFFE45D2">
      <w:start w:val="1"/>
      <w:numFmt w:val="lowerLetter"/>
      <w:lvlText w:val="%1)"/>
      <w:lvlJc w:val="left"/>
      <w:pPr>
        <w:ind w:left="786" w:hanging="360"/>
      </w:pPr>
      <w:rPr>
        <w:rFonts w:hint="default"/>
        <w:color w:val="000000" w:themeColor="text1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3239731F"/>
    <w:multiLevelType w:val="multilevel"/>
    <w:tmpl w:val="5E288B9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4BA0D98"/>
    <w:multiLevelType w:val="multilevel"/>
    <w:tmpl w:val="55783EAE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84A1F1D"/>
    <w:multiLevelType w:val="hybridMultilevel"/>
    <w:tmpl w:val="BEB809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48FC6A84">
      <w:start w:val="1"/>
      <w:numFmt w:val="lowerLetter"/>
      <w:lvlText w:val="%2)"/>
      <w:lvlJc w:val="left"/>
      <w:pPr>
        <w:ind w:left="1644" w:hanging="56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9E306D0"/>
    <w:multiLevelType w:val="multilevel"/>
    <w:tmpl w:val="168E9C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3C8A489F"/>
    <w:multiLevelType w:val="multilevel"/>
    <w:tmpl w:val="A332457E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D6335E0"/>
    <w:multiLevelType w:val="multilevel"/>
    <w:tmpl w:val="1764B9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EF874E0"/>
    <w:multiLevelType w:val="hybridMultilevel"/>
    <w:tmpl w:val="F858EF0E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E8E634F"/>
    <w:multiLevelType w:val="hybridMultilevel"/>
    <w:tmpl w:val="C9C40026"/>
    <w:lvl w:ilvl="0" w:tplc="29AE80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64299A"/>
    <w:multiLevelType w:val="multilevel"/>
    <w:tmpl w:val="864C9276"/>
    <w:styleLink w:val="WW8Num14"/>
    <w:lvl w:ilvl="0">
      <w:start w:val="1"/>
      <w:numFmt w:val="decimal"/>
      <w:lvlText w:val="%1."/>
      <w:lvlJc w:val="left"/>
      <w:rPr>
        <w:b/>
        <w:color w:val="0000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0" w15:restartNumberingAfterBreak="0">
    <w:nsid w:val="56472DBA"/>
    <w:multiLevelType w:val="multilevel"/>
    <w:tmpl w:val="C7F456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A604FFD"/>
    <w:multiLevelType w:val="multilevel"/>
    <w:tmpl w:val="D13EC0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A8A1F3A"/>
    <w:multiLevelType w:val="multilevel"/>
    <w:tmpl w:val="7304DF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3" w15:restartNumberingAfterBreak="0">
    <w:nsid w:val="5BE52336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4" w15:restartNumberingAfterBreak="0">
    <w:nsid w:val="64C23965"/>
    <w:multiLevelType w:val="multilevel"/>
    <w:tmpl w:val="0000000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5" w15:restartNumberingAfterBreak="0">
    <w:nsid w:val="7CB46468"/>
    <w:multiLevelType w:val="multilevel"/>
    <w:tmpl w:val="78C8F8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00235318">
    <w:abstractNumId w:val="2"/>
  </w:num>
  <w:num w:numId="2" w16cid:durableId="521824619">
    <w:abstractNumId w:val="3"/>
  </w:num>
  <w:num w:numId="3" w16cid:durableId="1411195559">
    <w:abstractNumId w:val="14"/>
  </w:num>
  <w:num w:numId="4" w16cid:durableId="1722172350">
    <w:abstractNumId w:val="15"/>
  </w:num>
  <w:num w:numId="5" w16cid:durableId="1744524004">
    <w:abstractNumId w:val="16"/>
  </w:num>
  <w:num w:numId="6" w16cid:durableId="2086686343">
    <w:abstractNumId w:val="17"/>
  </w:num>
  <w:num w:numId="7" w16cid:durableId="353917736">
    <w:abstractNumId w:val="18"/>
  </w:num>
  <w:num w:numId="8" w16cid:durableId="1333414205">
    <w:abstractNumId w:val="25"/>
  </w:num>
  <w:num w:numId="9" w16cid:durableId="1499884010">
    <w:abstractNumId w:val="33"/>
  </w:num>
  <w:num w:numId="10" w16cid:durableId="1213231089">
    <w:abstractNumId w:val="26"/>
  </w:num>
  <w:num w:numId="11" w16cid:durableId="843207425">
    <w:abstractNumId w:val="1"/>
  </w:num>
  <w:num w:numId="12" w16cid:durableId="104279192">
    <w:abstractNumId w:val="0"/>
  </w:num>
  <w:num w:numId="13" w16cid:durableId="620188572">
    <w:abstractNumId w:val="24"/>
  </w:num>
  <w:num w:numId="14" w16cid:durableId="18431295">
    <w:abstractNumId w:val="43"/>
  </w:num>
  <w:num w:numId="15" w16cid:durableId="121311790">
    <w:abstractNumId w:val="38"/>
  </w:num>
  <w:num w:numId="16" w16cid:durableId="43724951">
    <w:abstractNumId w:val="44"/>
  </w:num>
  <w:num w:numId="17" w16cid:durableId="19613024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4605759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8542000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4802318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2543182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0814655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12796948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30238874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29462893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597705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245155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5578333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491289229">
    <w:abstractNumId w:val="37"/>
  </w:num>
  <w:num w:numId="30" w16cid:durableId="1464694855">
    <w:abstractNumId w:val="4"/>
  </w:num>
  <w:num w:numId="31" w16cid:durableId="1635333606">
    <w:abstractNumId w:val="5"/>
  </w:num>
  <w:num w:numId="32" w16cid:durableId="406346199">
    <w:abstractNumId w:val="6"/>
  </w:num>
  <w:num w:numId="33" w16cid:durableId="1852260904">
    <w:abstractNumId w:val="7"/>
  </w:num>
  <w:num w:numId="34" w16cid:durableId="1771315960">
    <w:abstractNumId w:val="8"/>
  </w:num>
  <w:num w:numId="35" w16cid:durableId="817651161">
    <w:abstractNumId w:val="9"/>
  </w:num>
  <w:num w:numId="36" w16cid:durableId="1778597168">
    <w:abstractNumId w:val="10"/>
  </w:num>
  <w:num w:numId="37" w16cid:durableId="1305162761">
    <w:abstractNumId w:val="11"/>
  </w:num>
  <w:num w:numId="38" w16cid:durableId="1387801108">
    <w:abstractNumId w:val="12"/>
  </w:num>
  <w:num w:numId="39" w16cid:durableId="1646743127">
    <w:abstractNumId w:val="13"/>
  </w:num>
  <w:num w:numId="40" w16cid:durableId="130943411">
    <w:abstractNumId w:val="22"/>
  </w:num>
  <w:num w:numId="41" w16cid:durableId="1067151675">
    <w:abstractNumId w:val="23"/>
  </w:num>
  <w:num w:numId="42" w16cid:durableId="1142040102">
    <w:abstractNumId w:val="29"/>
  </w:num>
  <w:num w:numId="43" w16cid:durableId="482351097">
    <w:abstractNumId w:val="27"/>
  </w:num>
  <w:num w:numId="44" w16cid:durableId="711342613">
    <w:abstractNumId w:val="20"/>
  </w:num>
  <w:num w:numId="45" w16cid:durableId="244415184">
    <w:abstractNumId w:val="42"/>
  </w:num>
  <w:num w:numId="46" w16cid:durableId="1577788905">
    <w:abstractNumId w:val="39"/>
  </w:num>
  <w:num w:numId="47" w16cid:durableId="1652061128">
    <w:abstractNumId w:val="39"/>
    <w:lvlOverride w:ilvl="0">
      <w:startOverride w:val="1"/>
    </w:lvlOverride>
  </w:num>
  <w:num w:numId="48" w16cid:durableId="115495347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6165"/>
    <w:rsid w:val="0000577A"/>
    <w:rsid w:val="00005C4B"/>
    <w:rsid w:val="00006882"/>
    <w:rsid w:val="0000733C"/>
    <w:rsid w:val="00023433"/>
    <w:rsid w:val="0002662C"/>
    <w:rsid w:val="00033A79"/>
    <w:rsid w:val="0004174B"/>
    <w:rsid w:val="00041968"/>
    <w:rsid w:val="00043380"/>
    <w:rsid w:val="0004372B"/>
    <w:rsid w:val="00044307"/>
    <w:rsid w:val="00044CC8"/>
    <w:rsid w:val="00051D1C"/>
    <w:rsid w:val="000549AC"/>
    <w:rsid w:val="00063ED2"/>
    <w:rsid w:val="00063EEE"/>
    <w:rsid w:val="00066A18"/>
    <w:rsid w:val="00080B87"/>
    <w:rsid w:val="00081AC8"/>
    <w:rsid w:val="00084C52"/>
    <w:rsid w:val="00091095"/>
    <w:rsid w:val="000918DE"/>
    <w:rsid w:val="000961C4"/>
    <w:rsid w:val="000A7FDB"/>
    <w:rsid w:val="000B17A9"/>
    <w:rsid w:val="000B50C2"/>
    <w:rsid w:val="000B61CB"/>
    <w:rsid w:val="000B6854"/>
    <w:rsid w:val="000C752F"/>
    <w:rsid w:val="000D01C8"/>
    <w:rsid w:val="000D752A"/>
    <w:rsid w:val="000E14AB"/>
    <w:rsid w:val="000E67E0"/>
    <w:rsid w:val="000E7157"/>
    <w:rsid w:val="000E7318"/>
    <w:rsid w:val="000F0ABE"/>
    <w:rsid w:val="000F4AE7"/>
    <w:rsid w:val="001040A2"/>
    <w:rsid w:val="00106F35"/>
    <w:rsid w:val="00116D83"/>
    <w:rsid w:val="0012057A"/>
    <w:rsid w:val="00124626"/>
    <w:rsid w:val="00125F17"/>
    <w:rsid w:val="001336D2"/>
    <w:rsid w:val="001533EB"/>
    <w:rsid w:val="0016168B"/>
    <w:rsid w:val="001633EE"/>
    <w:rsid w:val="00166F56"/>
    <w:rsid w:val="00167383"/>
    <w:rsid w:val="00172B96"/>
    <w:rsid w:val="00183378"/>
    <w:rsid w:val="00183C5A"/>
    <w:rsid w:val="00183EE0"/>
    <w:rsid w:val="00187E24"/>
    <w:rsid w:val="00190FA8"/>
    <w:rsid w:val="001A1C4F"/>
    <w:rsid w:val="001B29E9"/>
    <w:rsid w:val="001C097D"/>
    <w:rsid w:val="001D4CB6"/>
    <w:rsid w:val="001F0BBB"/>
    <w:rsid w:val="001F224B"/>
    <w:rsid w:val="001F25B1"/>
    <w:rsid w:val="001F6EA3"/>
    <w:rsid w:val="00202D02"/>
    <w:rsid w:val="0020460B"/>
    <w:rsid w:val="00205AA0"/>
    <w:rsid w:val="002137F2"/>
    <w:rsid w:val="0021554C"/>
    <w:rsid w:val="00215A41"/>
    <w:rsid w:val="00215BBB"/>
    <w:rsid w:val="0021722C"/>
    <w:rsid w:val="002332B5"/>
    <w:rsid w:val="00244626"/>
    <w:rsid w:val="002475D9"/>
    <w:rsid w:val="0026767A"/>
    <w:rsid w:val="00272462"/>
    <w:rsid w:val="00280005"/>
    <w:rsid w:val="00283140"/>
    <w:rsid w:val="0028564B"/>
    <w:rsid w:val="00285B52"/>
    <w:rsid w:val="002925CD"/>
    <w:rsid w:val="00292E9C"/>
    <w:rsid w:val="00294E20"/>
    <w:rsid w:val="002966A7"/>
    <w:rsid w:val="002A5E49"/>
    <w:rsid w:val="002B0772"/>
    <w:rsid w:val="002B1891"/>
    <w:rsid w:val="002B373C"/>
    <w:rsid w:val="002C6270"/>
    <w:rsid w:val="002C7E8A"/>
    <w:rsid w:val="002D1718"/>
    <w:rsid w:val="002D50FF"/>
    <w:rsid w:val="002E491A"/>
    <w:rsid w:val="00305F49"/>
    <w:rsid w:val="00313687"/>
    <w:rsid w:val="00313C95"/>
    <w:rsid w:val="00315672"/>
    <w:rsid w:val="003157B8"/>
    <w:rsid w:val="00317AA3"/>
    <w:rsid w:val="003219E2"/>
    <w:rsid w:val="00321EE4"/>
    <w:rsid w:val="003324B2"/>
    <w:rsid w:val="00337947"/>
    <w:rsid w:val="00341232"/>
    <w:rsid w:val="00345FE4"/>
    <w:rsid w:val="0035139A"/>
    <w:rsid w:val="00351C67"/>
    <w:rsid w:val="00357F3C"/>
    <w:rsid w:val="00362091"/>
    <w:rsid w:val="003705A9"/>
    <w:rsid w:val="00375D7D"/>
    <w:rsid w:val="00377128"/>
    <w:rsid w:val="0038088E"/>
    <w:rsid w:val="00385D08"/>
    <w:rsid w:val="00391B0C"/>
    <w:rsid w:val="0039218C"/>
    <w:rsid w:val="00392AE6"/>
    <w:rsid w:val="00392D63"/>
    <w:rsid w:val="003B090E"/>
    <w:rsid w:val="003B26F2"/>
    <w:rsid w:val="003B2916"/>
    <w:rsid w:val="003B516B"/>
    <w:rsid w:val="003B519F"/>
    <w:rsid w:val="003C19C2"/>
    <w:rsid w:val="003C65E2"/>
    <w:rsid w:val="003D0857"/>
    <w:rsid w:val="003D6D6C"/>
    <w:rsid w:val="003E5B68"/>
    <w:rsid w:val="003E77C5"/>
    <w:rsid w:val="003F5035"/>
    <w:rsid w:val="004139D0"/>
    <w:rsid w:val="00415AE3"/>
    <w:rsid w:val="00421391"/>
    <w:rsid w:val="00422E27"/>
    <w:rsid w:val="0042711F"/>
    <w:rsid w:val="004432A6"/>
    <w:rsid w:val="00447F3F"/>
    <w:rsid w:val="00454076"/>
    <w:rsid w:val="00454BE8"/>
    <w:rsid w:val="00462488"/>
    <w:rsid w:val="0046500C"/>
    <w:rsid w:val="00465FF4"/>
    <w:rsid w:val="0046609A"/>
    <w:rsid w:val="004677A0"/>
    <w:rsid w:val="0047234D"/>
    <w:rsid w:val="00472485"/>
    <w:rsid w:val="00473490"/>
    <w:rsid w:val="00473885"/>
    <w:rsid w:val="00475753"/>
    <w:rsid w:val="004758A9"/>
    <w:rsid w:val="0048398C"/>
    <w:rsid w:val="004844FD"/>
    <w:rsid w:val="00487F6B"/>
    <w:rsid w:val="004963DF"/>
    <w:rsid w:val="00497628"/>
    <w:rsid w:val="004A0325"/>
    <w:rsid w:val="004A324A"/>
    <w:rsid w:val="004A4BA4"/>
    <w:rsid w:val="004B5409"/>
    <w:rsid w:val="004B5C92"/>
    <w:rsid w:val="004D2000"/>
    <w:rsid w:val="004D256C"/>
    <w:rsid w:val="004E6EBB"/>
    <w:rsid w:val="004F68E1"/>
    <w:rsid w:val="0050365A"/>
    <w:rsid w:val="00511243"/>
    <w:rsid w:val="005143AE"/>
    <w:rsid w:val="0052333D"/>
    <w:rsid w:val="005271DB"/>
    <w:rsid w:val="0053224E"/>
    <w:rsid w:val="00534712"/>
    <w:rsid w:val="005369D6"/>
    <w:rsid w:val="005438CA"/>
    <w:rsid w:val="005444EC"/>
    <w:rsid w:val="00551418"/>
    <w:rsid w:val="005519C6"/>
    <w:rsid w:val="005605C1"/>
    <w:rsid w:val="00561B33"/>
    <w:rsid w:val="00561D7B"/>
    <w:rsid w:val="00567990"/>
    <w:rsid w:val="00570439"/>
    <w:rsid w:val="005735DE"/>
    <w:rsid w:val="00577B57"/>
    <w:rsid w:val="005810BC"/>
    <w:rsid w:val="00583E11"/>
    <w:rsid w:val="005A2F0F"/>
    <w:rsid w:val="005A3065"/>
    <w:rsid w:val="005B034E"/>
    <w:rsid w:val="005B3598"/>
    <w:rsid w:val="005B4148"/>
    <w:rsid w:val="005B6A49"/>
    <w:rsid w:val="005C43C0"/>
    <w:rsid w:val="005C59AC"/>
    <w:rsid w:val="005D710A"/>
    <w:rsid w:val="005E3EEA"/>
    <w:rsid w:val="005F07E2"/>
    <w:rsid w:val="005F179D"/>
    <w:rsid w:val="005F5DD3"/>
    <w:rsid w:val="0060068A"/>
    <w:rsid w:val="00604A90"/>
    <w:rsid w:val="006104DB"/>
    <w:rsid w:val="00611C97"/>
    <w:rsid w:val="0061420E"/>
    <w:rsid w:val="0061426B"/>
    <w:rsid w:val="00627DED"/>
    <w:rsid w:val="00633BC5"/>
    <w:rsid w:val="006345EF"/>
    <w:rsid w:val="00643F04"/>
    <w:rsid w:val="006461F2"/>
    <w:rsid w:val="0065670A"/>
    <w:rsid w:val="006574E1"/>
    <w:rsid w:val="00665331"/>
    <w:rsid w:val="00680923"/>
    <w:rsid w:val="00680D0A"/>
    <w:rsid w:val="00680F94"/>
    <w:rsid w:val="0068591C"/>
    <w:rsid w:val="00691C83"/>
    <w:rsid w:val="00693423"/>
    <w:rsid w:val="006967CA"/>
    <w:rsid w:val="00697776"/>
    <w:rsid w:val="006B3709"/>
    <w:rsid w:val="006D337A"/>
    <w:rsid w:val="006D7568"/>
    <w:rsid w:val="006E3435"/>
    <w:rsid w:val="006E3981"/>
    <w:rsid w:val="006E6FA9"/>
    <w:rsid w:val="006F1A0A"/>
    <w:rsid w:val="007045C1"/>
    <w:rsid w:val="00722508"/>
    <w:rsid w:val="007237DE"/>
    <w:rsid w:val="0073080D"/>
    <w:rsid w:val="00732754"/>
    <w:rsid w:val="00732A6C"/>
    <w:rsid w:val="0073365D"/>
    <w:rsid w:val="00741063"/>
    <w:rsid w:val="007410F7"/>
    <w:rsid w:val="00756224"/>
    <w:rsid w:val="0076242C"/>
    <w:rsid w:val="00763232"/>
    <w:rsid w:val="00765AAD"/>
    <w:rsid w:val="007869B5"/>
    <w:rsid w:val="00786C1D"/>
    <w:rsid w:val="00787D06"/>
    <w:rsid w:val="00791B57"/>
    <w:rsid w:val="00795FAB"/>
    <w:rsid w:val="007A0700"/>
    <w:rsid w:val="007A6C75"/>
    <w:rsid w:val="007B3875"/>
    <w:rsid w:val="007B5EC3"/>
    <w:rsid w:val="007B6F55"/>
    <w:rsid w:val="007C7730"/>
    <w:rsid w:val="007D2EEC"/>
    <w:rsid w:val="007E0976"/>
    <w:rsid w:val="007E6143"/>
    <w:rsid w:val="007F4ABA"/>
    <w:rsid w:val="007F4F0C"/>
    <w:rsid w:val="007F7FA9"/>
    <w:rsid w:val="00810558"/>
    <w:rsid w:val="00814423"/>
    <w:rsid w:val="00815070"/>
    <w:rsid w:val="00833F86"/>
    <w:rsid w:val="00840810"/>
    <w:rsid w:val="0084682E"/>
    <w:rsid w:val="00854648"/>
    <w:rsid w:val="00866755"/>
    <w:rsid w:val="008723B4"/>
    <w:rsid w:val="00880EC9"/>
    <w:rsid w:val="00882F25"/>
    <w:rsid w:val="00883081"/>
    <w:rsid w:val="00885099"/>
    <w:rsid w:val="00897301"/>
    <w:rsid w:val="008A0568"/>
    <w:rsid w:val="008A0BBC"/>
    <w:rsid w:val="008B2F6F"/>
    <w:rsid w:val="008B5090"/>
    <w:rsid w:val="008B6171"/>
    <w:rsid w:val="008C1871"/>
    <w:rsid w:val="008C3FD3"/>
    <w:rsid w:val="008C4E37"/>
    <w:rsid w:val="008C7E50"/>
    <w:rsid w:val="008D6E88"/>
    <w:rsid w:val="008E019F"/>
    <w:rsid w:val="008E2D11"/>
    <w:rsid w:val="008E2F18"/>
    <w:rsid w:val="009232E0"/>
    <w:rsid w:val="0093626A"/>
    <w:rsid w:val="00937827"/>
    <w:rsid w:val="00950A71"/>
    <w:rsid w:val="00952BEA"/>
    <w:rsid w:val="009546BC"/>
    <w:rsid w:val="00957613"/>
    <w:rsid w:val="009650B3"/>
    <w:rsid w:val="00967D0A"/>
    <w:rsid w:val="009702CD"/>
    <w:rsid w:val="00975DB9"/>
    <w:rsid w:val="009868CE"/>
    <w:rsid w:val="00991D0D"/>
    <w:rsid w:val="009974FF"/>
    <w:rsid w:val="009A2979"/>
    <w:rsid w:val="009A6C4D"/>
    <w:rsid w:val="009B2F0C"/>
    <w:rsid w:val="009B3F22"/>
    <w:rsid w:val="009B4937"/>
    <w:rsid w:val="009B76D4"/>
    <w:rsid w:val="009C1E96"/>
    <w:rsid w:val="009C2B15"/>
    <w:rsid w:val="009C3AF5"/>
    <w:rsid w:val="009C526A"/>
    <w:rsid w:val="009C61A3"/>
    <w:rsid w:val="009C66E2"/>
    <w:rsid w:val="009D5710"/>
    <w:rsid w:val="009E0A5F"/>
    <w:rsid w:val="009E701E"/>
    <w:rsid w:val="009F0D8C"/>
    <w:rsid w:val="009F0E59"/>
    <w:rsid w:val="009F3A11"/>
    <w:rsid w:val="00A128A5"/>
    <w:rsid w:val="00A149C0"/>
    <w:rsid w:val="00A1691C"/>
    <w:rsid w:val="00A31386"/>
    <w:rsid w:val="00A36637"/>
    <w:rsid w:val="00A37DF9"/>
    <w:rsid w:val="00A5031D"/>
    <w:rsid w:val="00A50E79"/>
    <w:rsid w:val="00A551F3"/>
    <w:rsid w:val="00A56E90"/>
    <w:rsid w:val="00A6054F"/>
    <w:rsid w:val="00A61D24"/>
    <w:rsid w:val="00A65A0D"/>
    <w:rsid w:val="00A6724B"/>
    <w:rsid w:val="00A8065E"/>
    <w:rsid w:val="00A831F5"/>
    <w:rsid w:val="00A86982"/>
    <w:rsid w:val="00A97516"/>
    <w:rsid w:val="00AA50A4"/>
    <w:rsid w:val="00AB4978"/>
    <w:rsid w:val="00AB49AB"/>
    <w:rsid w:val="00AC1313"/>
    <w:rsid w:val="00AD1374"/>
    <w:rsid w:val="00AE6FCF"/>
    <w:rsid w:val="00AF0141"/>
    <w:rsid w:val="00AF56A1"/>
    <w:rsid w:val="00B00DC9"/>
    <w:rsid w:val="00B01834"/>
    <w:rsid w:val="00B063D8"/>
    <w:rsid w:val="00B06F74"/>
    <w:rsid w:val="00B070F4"/>
    <w:rsid w:val="00B13858"/>
    <w:rsid w:val="00B4427E"/>
    <w:rsid w:val="00B4610B"/>
    <w:rsid w:val="00B46165"/>
    <w:rsid w:val="00B468F8"/>
    <w:rsid w:val="00B62F68"/>
    <w:rsid w:val="00B76261"/>
    <w:rsid w:val="00B87E1E"/>
    <w:rsid w:val="00B94FB9"/>
    <w:rsid w:val="00B970C8"/>
    <w:rsid w:val="00BA3B79"/>
    <w:rsid w:val="00BA6240"/>
    <w:rsid w:val="00BB120B"/>
    <w:rsid w:val="00BE5FE2"/>
    <w:rsid w:val="00C02D60"/>
    <w:rsid w:val="00C02E69"/>
    <w:rsid w:val="00C067CE"/>
    <w:rsid w:val="00C1420D"/>
    <w:rsid w:val="00C14F47"/>
    <w:rsid w:val="00C16B3E"/>
    <w:rsid w:val="00C41DA3"/>
    <w:rsid w:val="00C41F54"/>
    <w:rsid w:val="00C50AEB"/>
    <w:rsid w:val="00C515CF"/>
    <w:rsid w:val="00C579F7"/>
    <w:rsid w:val="00C60A5E"/>
    <w:rsid w:val="00C633DA"/>
    <w:rsid w:val="00C6551E"/>
    <w:rsid w:val="00C71D46"/>
    <w:rsid w:val="00C759AE"/>
    <w:rsid w:val="00C75D63"/>
    <w:rsid w:val="00C8512F"/>
    <w:rsid w:val="00C94287"/>
    <w:rsid w:val="00CA58AA"/>
    <w:rsid w:val="00CB02BB"/>
    <w:rsid w:val="00CB454C"/>
    <w:rsid w:val="00CB46B2"/>
    <w:rsid w:val="00CB7599"/>
    <w:rsid w:val="00CC436B"/>
    <w:rsid w:val="00CC5EB4"/>
    <w:rsid w:val="00CC6F2A"/>
    <w:rsid w:val="00CD3720"/>
    <w:rsid w:val="00CD718B"/>
    <w:rsid w:val="00CE7A3D"/>
    <w:rsid w:val="00CF18A7"/>
    <w:rsid w:val="00CF3916"/>
    <w:rsid w:val="00CF3CAF"/>
    <w:rsid w:val="00CF3FE6"/>
    <w:rsid w:val="00D04310"/>
    <w:rsid w:val="00D0449D"/>
    <w:rsid w:val="00D05EEB"/>
    <w:rsid w:val="00D07039"/>
    <w:rsid w:val="00D0798F"/>
    <w:rsid w:val="00D16881"/>
    <w:rsid w:val="00D25582"/>
    <w:rsid w:val="00D3012C"/>
    <w:rsid w:val="00D35FFF"/>
    <w:rsid w:val="00D54454"/>
    <w:rsid w:val="00D54FB7"/>
    <w:rsid w:val="00D57368"/>
    <w:rsid w:val="00D647D1"/>
    <w:rsid w:val="00D655F4"/>
    <w:rsid w:val="00D66993"/>
    <w:rsid w:val="00D82968"/>
    <w:rsid w:val="00D867EB"/>
    <w:rsid w:val="00D95AF6"/>
    <w:rsid w:val="00DA66BC"/>
    <w:rsid w:val="00DC00D5"/>
    <w:rsid w:val="00DC16D5"/>
    <w:rsid w:val="00DC7096"/>
    <w:rsid w:val="00DD269F"/>
    <w:rsid w:val="00DE2DA3"/>
    <w:rsid w:val="00DE542E"/>
    <w:rsid w:val="00DE63D3"/>
    <w:rsid w:val="00DF0CE4"/>
    <w:rsid w:val="00DF3203"/>
    <w:rsid w:val="00DF5F79"/>
    <w:rsid w:val="00E04639"/>
    <w:rsid w:val="00E04741"/>
    <w:rsid w:val="00E104C7"/>
    <w:rsid w:val="00E13FBB"/>
    <w:rsid w:val="00E23877"/>
    <w:rsid w:val="00E26EB7"/>
    <w:rsid w:val="00E35896"/>
    <w:rsid w:val="00E3601A"/>
    <w:rsid w:val="00E438B2"/>
    <w:rsid w:val="00E44482"/>
    <w:rsid w:val="00E55072"/>
    <w:rsid w:val="00E72FBA"/>
    <w:rsid w:val="00E73450"/>
    <w:rsid w:val="00E74FC3"/>
    <w:rsid w:val="00E7596A"/>
    <w:rsid w:val="00E776AE"/>
    <w:rsid w:val="00E86C4A"/>
    <w:rsid w:val="00E97989"/>
    <w:rsid w:val="00EA0C0C"/>
    <w:rsid w:val="00EA798A"/>
    <w:rsid w:val="00EA7B7B"/>
    <w:rsid w:val="00EB6AA1"/>
    <w:rsid w:val="00EB76BB"/>
    <w:rsid w:val="00EC37FD"/>
    <w:rsid w:val="00EC4D9A"/>
    <w:rsid w:val="00EC5E02"/>
    <w:rsid w:val="00EC6E41"/>
    <w:rsid w:val="00ED235A"/>
    <w:rsid w:val="00EF1B17"/>
    <w:rsid w:val="00EF2EAB"/>
    <w:rsid w:val="00EF32B1"/>
    <w:rsid w:val="00EF3B63"/>
    <w:rsid w:val="00F03CE1"/>
    <w:rsid w:val="00F0704E"/>
    <w:rsid w:val="00F1154B"/>
    <w:rsid w:val="00F1757F"/>
    <w:rsid w:val="00F309FE"/>
    <w:rsid w:val="00F32020"/>
    <w:rsid w:val="00F3672A"/>
    <w:rsid w:val="00F41C7A"/>
    <w:rsid w:val="00F46D5D"/>
    <w:rsid w:val="00F46D8A"/>
    <w:rsid w:val="00F47036"/>
    <w:rsid w:val="00F612FF"/>
    <w:rsid w:val="00F7116A"/>
    <w:rsid w:val="00F76640"/>
    <w:rsid w:val="00F85595"/>
    <w:rsid w:val="00FA0B60"/>
    <w:rsid w:val="00FA1499"/>
    <w:rsid w:val="00FA1E4D"/>
    <w:rsid w:val="00FA2F00"/>
    <w:rsid w:val="00FA2FB4"/>
    <w:rsid w:val="00FA76D2"/>
    <w:rsid w:val="00FB0D46"/>
    <w:rsid w:val="00FC018A"/>
    <w:rsid w:val="00FC1216"/>
    <w:rsid w:val="00FC3EAA"/>
    <w:rsid w:val="00FD1061"/>
    <w:rsid w:val="00FD2CEE"/>
    <w:rsid w:val="00FE2F69"/>
    <w:rsid w:val="00FE5898"/>
    <w:rsid w:val="00FE6E22"/>
    <w:rsid w:val="00FF3353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F678E6"/>
  <w15:docId w15:val="{15135E77-5F47-49EF-BF8F-8973277BA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37947"/>
    <w:pPr>
      <w:widowControl w:val="0"/>
      <w:suppressAutoHyphens/>
    </w:pPr>
    <w:rPr>
      <w:rFonts w:ascii="Times New Roman" w:hAnsi="Times New Roman"/>
      <w:color w:val="00000A"/>
      <w:kern w:val="1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B46165"/>
  </w:style>
  <w:style w:type="character" w:customStyle="1" w:styleId="StopkaZnak">
    <w:name w:val="Stopka Znak"/>
    <w:link w:val="Stopka"/>
    <w:uiPriority w:val="99"/>
    <w:locked/>
    <w:rsid w:val="00B46165"/>
    <w:rPr>
      <w:rFonts w:ascii="Times New Roman" w:hAnsi="Times New Roman" w:cs="Times New Roman"/>
      <w:color w:val="00000A"/>
      <w:kern w:val="1"/>
      <w:sz w:val="24"/>
      <w:szCs w:val="24"/>
      <w:lang w:val="x-none" w:eastAsia="zh-CN"/>
    </w:rPr>
  </w:style>
  <w:style w:type="paragraph" w:styleId="Akapitzlist">
    <w:name w:val="List Paragraph"/>
    <w:aliases w:val="Akapit z listą BS,Numerowanie,List Paragraph"/>
    <w:basedOn w:val="Normalny"/>
    <w:link w:val="AkapitzlistZnak"/>
    <w:uiPriority w:val="34"/>
    <w:qFormat/>
    <w:rsid w:val="00B46165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western">
    <w:name w:val="western"/>
    <w:basedOn w:val="Normalny"/>
    <w:rsid w:val="00B46165"/>
    <w:pPr>
      <w:spacing w:before="280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unhideWhenUsed/>
    <w:rsid w:val="0004338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43380"/>
    <w:rPr>
      <w:rFonts w:ascii="Times New Roman" w:hAnsi="Times New Roman"/>
      <w:color w:val="00000A"/>
      <w:kern w:val="1"/>
      <w:sz w:val="24"/>
      <w:szCs w:val="24"/>
      <w:lang w:eastAsia="zh-CN"/>
    </w:rPr>
  </w:style>
  <w:style w:type="paragraph" w:customStyle="1" w:styleId="Standard">
    <w:name w:val="Standard"/>
    <w:rsid w:val="00080B87"/>
    <w:pPr>
      <w:widowControl w:val="0"/>
      <w:suppressAutoHyphens/>
      <w:autoSpaceDN w:val="0"/>
      <w:textAlignment w:val="baseline"/>
    </w:pPr>
    <w:rPr>
      <w:rFonts w:ascii="Liberation Serif" w:eastAsia="PMingLiU" w:hAnsi="Liberation Serif" w:cs="Mangal"/>
      <w:kern w:val="3"/>
      <w:sz w:val="24"/>
      <w:szCs w:val="24"/>
      <w:lang w:eastAsia="zh-TW" w:bidi="hi-IN"/>
    </w:rPr>
  </w:style>
  <w:style w:type="paragraph" w:customStyle="1" w:styleId="Akapitzlist1">
    <w:name w:val="Akapit z listą1"/>
    <w:basedOn w:val="Normalny"/>
    <w:rsid w:val="00E438B2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customStyle="1" w:styleId="Default">
    <w:name w:val="Default"/>
    <w:rsid w:val="008C4E37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00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00D5"/>
    <w:rPr>
      <w:rFonts w:ascii="Segoe UI" w:hAnsi="Segoe UI" w:cs="Segoe UI"/>
      <w:color w:val="00000A"/>
      <w:kern w:val="1"/>
      <w:sz w:val="18"/>
      <w:szCs w:val="18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2B9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dokomentarza">
    <w:name w:val="annotation reference"/>
    <w:basedOn w:val="Domylnaczcionkaakapitu"/>
    <w:uiPriority w:val="99"/>
    <w:unhideWhenUsed/>
    <w:rsid w:val="00172B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2B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2B96"/>
    <w:rPr>
      <w:rFonts w:ascii="Times New Roman" w:hAnsi="Times New Roman"/>
      <w:color w:val="00000A"/>
      <w:kern w:val="1"/>
      <w:lang w:eastAsia="zh-CN"/>
    </w:rPr>
  </w:style>
  <w:style w:type="character" w:styleId="Odwoanieprzypisudolnego">
    <w:name w:val="footnote reference"/>
    <w:uiPriority w:val="99"/>
    <w:semiHidden/>
    <w:unhideWhenUsed/>
    <w:rsid w:val="00172B96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589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E5898"/>
    <w:rPr>
      <w:rFonts w:ascii="Times New Roman" w:hAnsi="Times New Roman"/>
      <w:b/>
      <w:bCs/>
      <w:color w:val="00000A"/>
      <w:kern w:val="1"/>
      <w:lang w:eastAsia="zh-CN"/>
    </w:rPr>
  </w:style>
  <w:style w:type="character" w:customStyle="1" w:styleId="AkapitzlistZnak">
    <w:name w:val="Akapit z listą Znak"/>
    <w:aliases w:val="Akapit z listą BS Znak,Numerowanie Znak,List Paragraph Znak"/>
    <w:link w:val="Akapitzlist"/>
    <w:uiPriority w:val="34"/>
    <w:qFormat/>
    <w:rsid w:val="00280005"/>
    <w:rPr>
      <w:rFonts w:cs="Calibri"/>
      <w:color w:val="00000A"/>
      <w:kern w:val="1"/>
      <w:sz w:val="22"/>
      <w:szCs w:val="22"/>
      <w:lang w:eastAsia="zh-CN"/>
    </w:rPr>
  </w:style>
  <w:style w:type="character" w:styleId="Hipercze">
    <w:name w:val="Hyperlink"/>
    <w:basedOn w:val="Domylnaczcionkaakapitu"/>
    <w:uiPriority w:val="99"/>
    <w:unhideWhenUsed/>
    <w:rsid w:val="00BE5FE2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E5FE2"/>
    <w:rPr>
      <w:color w:val="605E5C"/>
      <w:shd w:val="clear" w:color="auto" w:fill="E1DFDD"/>
    </w:rPr>
  </w:style>
  <w:style w:type="numbering" w:customStyle="1" w:styleId="WW8Num14">
    <w:name w:val="WW8Num14"/>
    <w:basedOn w:val="Bezlisty"/>
    <w:rsid w:val="005D710A"/>
    <w:pPr>
      <w:numPr>
        <w:numId w:val="46"/>
      </w:numPr>
    </w:pPr>
  </w:style>
  <w:style w:type="paragraph" w:customStyle="1" w:styleId="arimr">
    <w:name w:val="arimr"/>
    <w:basedOn w:val="Normalny"/>
    <w:rsid w:val="005D710A"/>
    <w:pPr>
      <w:suppressAutoHyphens w:val="0"/>
      <w:snapToGrid w:val="0"/>
      <w:spacing w:line="360" w:lineRule="auto"/>
    </w:pPr>
    <w:rPr>
      <w:color w:val="auto"/>
      <w:kern w:val="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07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13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63698-C1BF-4480-ACAF-E2FFFEEA2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834</Words>
  <Characters>5006</Characters>
  <Application>Microsoft Office Word</Application>
  <DocSecurity>0</DocSecurity>
  <Lines>41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Dorotka</dc:creator>
  <cp:lastModifiedBy>Anna Nawrocka.</cp:lastModifiedBy>
  <cp:revision>30</cp:revision>
  <cp:lastPrinted>2022-12-02T07:02:00Z</cp:lastPrinted>
  <dcterms:created xsi:type="dcterms:W3CDTF">2021-12-16T12:12:00Z</dcterms:created>
  <dcterms:modified xsi:type="dcterms:W3CDTF">2022-12-07T11:32:00Z</dcterms:modified>
</cp:coreProperties>
</file>