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4515D0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33D404EF" w14:textId="0150445C" w:rsidR="009C526A" w:rsidRPr="00E86C4A" w:rsidRDefault="008B6171" w:rsidP="00F9506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68065898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Świadczenie usług schronienia dla osób bezdomnych z terenu gminy Miasto Inowrocław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7741E9">
        <w:rPr>
          <w:rFonts w:asciiTheme="minorHAnsi" w:eastAsia="Tahoma" w:hAnsiTheme="minorHAnsi" w:cstheme="minorHAnsi"/>
          <w:b/>
          <w:bCs/>
          <w:sz w:val="22"/>
          <w:szCs w:val="22"/>
        </w:rPr>
        <w:t>3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6F2D42A9" w14:textId="7AFA26FA" w:rsidR="00124626" w:rsidRPr="00F9506A" w:rsidRDefault="009C1E96" w:rsidP="00F9506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36634907" w14:textId="634A1EEA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 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4B0A5798" w:rsidR="0046609A" w:rsidRPr="00E86C4A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48E2E71F" w14:textId="231549F2" w:rsidR="00CB7599" w:rsidRPr="00E86C4A" w:rsidRDefault="00CB7599" w:rsidP="000D752A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>W części 1 (schronisko dla  bezdomnych mężczyzn</w:t>
      </w:r>
      <w:r w:rsidRPr="00E86C4A">
        <w:rPr>
          <w:rFonts w:asciiTheme="minorHAnsi" w:eastAsia="SimSun" w:hAnsiTheme="minorHAnsi" w:cstheme="minorHAnsi"/>
          <w:kern w:val="3"/>
        </w:rPr>
        <w:t xml:space="preserve">) – wypełnić, jeśli dotyczy </w:t>
      </w:r>
    </w:p>
    <w:p w14:paraId="5E80F26A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CENĘ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13E0BB41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2F7C71EC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542B453F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F9506A" w:rsidRPr="00E86C4A" w14:paraId="5E7C010D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C6BEA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4694A44F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03C4C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60208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8BF42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EBFE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BRUTTO oferty w zł</w:t>
            </w:r>
          </w:p>
          <w:p w14:paraId="13B33EC6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F9506A" w:rsidRPr="00E86C4A" w14:paraId="0841E866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148BB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01530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99174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DFC3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26C4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F9506A" w:rsidRPr="00E86C4A" w14:paraId="4B1503E9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7D5790" w14:textId="77777777" w:rsidR="00F9506A" w:rsidRPr="00E86C4A" w:rsidRDefault="00F9506A" w:rsidP="002611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951D39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EF02C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08100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E5F8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0366F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6A2EF8" w14:textId="77777777" w:rsidR="00CB7599" w:rsidRPr="00E86C4A" w:rsidRDefault="00CB7599" w:rsidP="00CB7599">
      <w:pPr>
        <w:tabs>
          <w:tab w:val="left" w:pos="284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D0D255" w14:textId="60CDA5D6" w:rsidR="002D1718" w:rsidRPr="00E86C4A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………………..……..</w:t>
      </w:r>
    </w:p>
    <w:p w14:paraId="31A607D3" w14:textId="7095343F" w:rsidR="002D1718" w:rsidRPr="00E86C4A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</w:t>
      </w:r>
      <w:r w:rsidR="003D6D6C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………….</w:t>
      </w:r>
    </w:p>
    <w:p w14:paraId="6CFA6ED7" w14:textId="21625D97" w:rsidR="00A831F5" w:rsidRDefault="002D1718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 w:rsidR="002C6270"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="002C6270"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 w:rsidR="002C6270">
        <w:rPr>
          <w:rFonts w:asciiTheme="minorHAnsi" w:hAnsiTheme="minorHAnsi" w:cstheme="minorHAnsi"/>
          <w:sz w:val="22"/>
          <w:szCs w:val="22"/>
          <w:lang w:eastAsia="pl-PL"/>
        </w:rPr>
        <w:t>:</w:t>
      </w:r>
      <w:r w:rsidR="00A831F5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</w:t>
      </w:r>
      <w:r w:rsidR="000E7157" w:rsidRPr="00E86C4A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km</w:t>
      </w:r>
      <w:r w:rsidR="00E86C4A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5C7B5ACB" w14:textId="77777777" w:rsidR="004515D0" w:rsidRDefault="004515D0" w:rsidP="002D1718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</w:pPr>
    </w:p>
    <w:p w14:paraId="31F98CF1" w14:textId="77777777" w:rsidR="0087079B" w:rsidRPr="0087079B" w:rsidRDefault="0087079B" w:rsidP="0087079B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87079B">
        <w:rPr>
          <w:rFonts w:asciiTheme="minorHAnsi" w:hAnsiTheme="minorHAnsi" w:cstheme="minorHAnsi"/>
          <w:b/>
          <w:bCs/>
          <w:color w:val="FF0000"/>
          <w:sz w:val="22"/>
          <w:szCs w:val="22"/>
          <w:lang w:eastAsia="ar-SA"/>
        </w:rPr>
        <w:t xml:space="preserve">UWAGA! NALEŻY ZAŁĄCZYĆ </w:t>
      </w:r>
      <w:r w:rsidRPr="0087079B">
        <w:rPr>
          <w:rFonts w:ascii="Calibri" w:eastAsia="Calibri" w:hAnsi="Calibri"/>
          <w:b/>
          <w:color w:val="FF0000"/>
          <w:sz w:val="22"/>
          <w:szCs w:val="22"/>
        </w:rPr>
        <w:t xml:space="preserve">SKAN MAPY SATELITARNEJ GOOGLE MAPS, ODWZOROWUJĄCY ODLEGŁOŚĆ DROGOWĄ OD SIEDZIBY ZAMAWIAJĄCEGO, TJ. UL. ŚW. DUCHA 90 W INOWROCŁAWIU DO MIEJSCA REALIZACJI USŁUGI (SCHRONISKA).  SKAN MAPY STANOWI PRZEDMIOTOWY ŚRODEK </w:t>
      </w:r>
      <w:r w:rsidRPr="0087079B">
        <w:rPr>
          <w:rFonts w:ascii="Calibri" w:eastAsia="Calibri" w:hAnsi="Calibri"/>
          <w:b/>
          <w:color w:val="FF0000"/>
          <w:sz w:val="22"/>
          <w:szCs w:val="22"/>
        </w:rPr>
        <w:lastRenderedPageBreak/>
        <w:t xml:space="preserve">DOWODOWY I NALEŻY GO ZŁOŻYĆ W POSTACI ELEKTRONICZNEJ, OPATRZONEJ KWALIFIKOWANYM PODPISEM ELEKTRONICZNYM LUB PODPISEM ZAUFANYM LUB PODPISEM OSOBISTYM – ZGODNIE ZE WSKAZÓWKAMI W SWZ W ROZDZIALE XII. </w:t>
      </w:r>
    </w:p>
    <w:p w14:paraId="4DA0D543" w14:textId="77777777" w:rsidR="0087079B" w:rsidRPr="0087079B" w:rsidRDefault="0087079B" w:rsidP="0087079B">
      <w:pPr>
        <w:pStyle w:val="Standard"/>
        <w:jc w:val="both"/>
        <w:rPr>
          <w:color w:val="FF0000"/>
        </w:rPr>
      </w:pPr>
      <w:r w:rsidRPr="0087079B">
        <w:rPr>
          <w:rFonts w:ascii="Calibri" w:hAnsi="Calibri"/>
          <w:b/>
          <w:bCs/>
          <w:i/>
          <w:iCs/>
          <w:color w:val="FF0000"/>
          <w:sz w:val="22"/>
          <w:szCs w:val="22"/>
        </w:rPr>
        <w:t>Edytowanie treści dokumentu elektronicznego  po jego  podpisaniu może skutkować  naruszeniem integralności podpisu, a w konsekwencji   skutkować  odrzuceniem oferty</w:t>
      </w:r>
      <w:r w:rsidRPr="0087079B">
        <w:rPr>
          <w:rFonts w:ascii="Calibri" w:hAnsi="Calibri"/>
          <w:color w:val="FF0000"/>
          <w:sz w:val="22"/>
          <w:szCs w:val="22"/>
        </w:rPr>
        <w:t xml:space="preserve">.   </w:t>
      </w:r>
      <w:r w:rsidRPr="0087079B">
        <w:rPr>
          <w:color w:val="FF0000"/>
        </w:rPr>
        <w:t xml:space="preserve">                                                             </w:t>
      </w:r>
    </w:p>
    <w:p w14:paraId="0BBDBE8E" w14:textId="77777777" w:rsidR="00CB7599" w:rsidRPr="00E86C4A" w:rsidRDefault="00CB7599" w:rsidP="00CB7599">
      <w:p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</w:rPr>
      </w:pPr>
    </w:p>
    <w:p w14:paraId="30753262" w14:textId="217D5C78" w:rsidR="00CB7599" w:rsidRPr="00E86C4A" w:rsidRDefault="00CB7599" w:rsidP="00CB7599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b/>
          <w:bCs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>W części 2 (schronisko dla bezdomnych kobiet</w:t>
      </w:r>
      <w:r w:rsidR="00943E98">
        <w:rPr>
          <w:rFonts w:asciiTheme="minorHAnsi" w:eastAsia="SimSun" w:hAnsiTheme="minorHAnsi" w:cstheme="minorHAnsi"/>
          <w:b/>
          <w:bCs/>
          <w:kern w:val="3"/>
        </w:rPr>
        <w:t xml:space="preserve"> oraz kobiet z dziećmi</w:t>
      </w: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) – wypełnić, jeśli dotyczy </w:t>
      </w:r>
    </w:p>
    <w:p w14:paraId="0A08D889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CENĘ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1067B75F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75F26271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6EB78C53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F9506A" w:rsidRPr="00E86C4A" w14:paraId="63D57C51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F2EFC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1A0A4381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CC6A0E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D6BC9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C98D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DD4B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BRUTTO oferty w zł</w:t>
            </w:r>
          </w:p>
          <w:p w14:paraId="69C2737D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F9506A" w:rsidRPr="00E86C4A" w14:paraId="7A8E4C9A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F1D93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E4454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01FA3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70E1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93835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F9506A" w:rsidRPr="00E86C4A" w14:paraId="5BD4B0D5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99D2" w14:textId="77777777" w:rsidR="00F9506A" w:rsidRPr="00E86C4A" w:rsidRDefault="00F9506A" w:rsidP="002611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A2DA17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58529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269CF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03F6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E570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6CF3FE1" w14:textId="37D27687" w:rsidR="00CB7599" w:rsidRPr="00E86C4A" w:rsidRDefault="00CB7599" w:rsidP="00E438B2">
      <w:pPr>
        <w:rPr>
          <w:rFonts w:asciiTheme="minorHAnsi" w:hAnsiTheme="minorHAnsi" w:cstheme="minorHAnsi"/>
          <w:sz w:val="22"/>
          <w:szCs w:val="22"/>
        </w:rPr>
      </w:pPr>
    </w:p>
    <w:p w14:paraId="2868A8C4" w14:textId="79C8D1FF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……………………………..……..</w:t>
      </w:r>
    </w:p>
    <w:p w14:paraId="521F1D13" w14:textId="5C90D8C0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……………….</w:t>
      </w:r>
    </w:p>
    <w:p w14:paraId="719ED848" w14:textId="46FB0E74" w:rsidR="00A831F5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>
        <w:rPr>
          <w:rFonts w:asciiTheme="minorHAnsi" w:hAnsiTheme="minorHAnsi" w:cstheme="minorHAnsi"/>
          <w:sz w:val="22"/>
          <w:szCs w:val="22"/>
          <w:lang w:eastAsia="pl-PL"/>
        </w:rPr>
        <w:t>: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 km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073007BE" w14:textId="77777777" w:rsidR="004515D0" w:rsidRDefault="004515D0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</w:pPr>
    </w:p>
    <w:p w14:paraId="3B90136D" w14:textId="77777777" w:rsidR="004515D0" w:rsidRPr="0087079B" w:rsidRDefault="004515D0" w:rsidP="004515D0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bookmarkStart w:id="0" w:name="_Hlk121568198"/>
      <w:r w:rsidRPr="0087079B">
        <w:rPr>
          <w:rFonts w:asciiTheme="minorHAnsi" w:hAnsiTheme="minorHAnsi" w:cstheme="minorHAnsi"/>
          <w:b/>
          <w:bCs/>
          <w:color w:val="FF0000"/>
          <w:sz w:val="22"/>
          <w:szCs w:val="22"/>
          <w:lang w:eastAsia="ar-SA"/>
        </w:rPr>
        <w:t xml:space="preserve">UWAGA! NALEŻY ZAŁĄCZYĆ </w:t>
      </w:r>
      <w:r w:rsidRPr="0087079B">
        <w:rPr>
          <w:rFonts w:ascii="Calibri" w:eastAsia="Calibri" w:hAnsi="Calibri"/>
          <w:b/>
          <w:color w:val="FF0000"/>
          <w:sz w:val="22"/>
          <w:szCs w:val="22"/>
        </w:rPr>
        <w:t xml:space="preserve">SKAN MAPY SATELITARNEJ GOOGLE MAPS, ODWZOROWUJĄCY ODLEGŁOŚĆ DROGOWĄ OD SIEDZIBY ZAMAWIAJĄCEGO, TJ. UL. ŚW. DUCHA 90 W INOWROCŁAWIU DO MIEJSCA REALIZACJI USŁUGI (SCHRONISKA).  SKAN MAPY STANOWI PRZEDMIOTOWY ŚRODEK DOWODOWY I NALEŻY GO ZŁOŻYĆ W POSTACI ELEKTRONICZNEJ, OPATRZONEJ KWALIFIKOWANYM PODPISEM ELEKTRONICZNYM LUB PODPISEM ZAUFANYM LUB PODPISEM OSOBISTYM – ZGODNIE ZE WSKAZÓWKAMI W SWZ W ROZDZIALE XII. </w:t>
      </w:r>
    </w:p>
    <w:p w14:paraId="2FCD27E0" w14:textId="77777777" w:rsidR="0087079B" w:rsidRPr="0087079B" w:rsidRDefault="0087079B" w:rsidP="0087079B">
      <w:pPr>
        <w:pStyle w:val="Standard"/>
        <w:jc w:val="both"/>
        <w:rPr>
          <w:color w:val="FF0000"/>
        </w:rPr>
      </w:pPr>
      <w:r w:rsidRPr="0087079B">
        <w:rPr>
          <w:rFonts w:ascii="Calibri" w:hAnsi="Calibri"/>
          <w:b/>
          <w:bCs/>
          <w:i/>
          <w:iCs/>
          <w:color w:val="FF0000"/>
          <w:sz w:val="22"/>
          <w:szCs w:val="22"/>
        </w:rPr>
        <w:t>Edytowanie treści dokumentu elektronicznego  po jego  podpisaniu może skutkować  naruszeniem integralności podpisu, a w konsekwencji   skutkować  odrzuceniem oferty</w:t>
      </w:r>
      <w:r w:rsidRPr="0087079B">
        <w:rPr>
          <w:rFonts w:ascii="Calibri" w:hAnsi="Calibri"/>
          <w:color w:val="FF0000"/>
          <w:sz w:val="22"/>
          <w:szCs w:val="22"/>
        </w:rPr>
        <w:t xml:space="preserve">.   </w:t>
      </w:r>
      <w:r w:rsidRPr="0087079B">
        <w:rPr>
          <w:color w:val="FF0000"/>
        </w:rPr>
        <w:t xml:space="preserve">                                                             </w:t>
      </w:r>
    </w:p>
    <w:bookmarkEnd w:id="0"/>
    <w:p w14:paraId="4A04777C" w14:textId="77777777" w:rsidR="000D752A" w:rsidRPr="00E86C4A" w:rsidRDefault="000D752A" w:rsidP="00CB7599">
      <w:pPr>
        <w:autoSpaceDN w:val="0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</w:rPr>
      </w:pPr>
    </w:p>
    <w:p w14:paraId="1B148D1B" w14:textId="44A818E5" w:rsidR="00CB7599" w:rsidRPr="00E86C4A" w:rsidRDefault="00CB7599" w:rsidP="00CB7599">
      <w:pPr>
        <w:pStyle w:val="Akapitzlist"/>
        <w:numPr>
          <w:ilvl w:val="0"/>
          <w:numId w:val="44"/>
        </w:numPr>
        <w:autoSpaceDN w:val="0"/>
        <w:jc w:val="both"/>
        <w:textAlignment w:val="baseline"/>
        <w:rPr>
          <w:rFonts w:asciiTheme="minorHAnsi" w:eastAsia="SimSun" w:hAnsiTheme="minorHAnsi" w:cstheme="minorHAnsi"/>
          <w:b/>
          <w:bCs/>
          <w:kern w:val="3"/>
        </w:rPr>
      </w:pP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W części </w:t>
      </w:r>
      <w:r w:rsidR="005B3598" w:rsidRPr="00E86C4A">
        <w:rPr>
          <w:rFonts w:asciiTheme="minorHAnsi" w:eastAsia="SimSun" w:hAnsiTheme="minorHAnsi" w:cstheme="minorHAnsi"/>
          <w:b/>
          <w:bCs/>
          <w:kern w:val="3"/>
        </w:rPr>
        <w:t>3</w:t>
      </w:r>
      <w:r w:rsidRPr="00E86C4A">
        <w:rPr>
          <w:rFonts w:asciiTheme="minorHAnsi" w:eastAsia="SimSun" w:hAnsiTheme="minorHAnsi" w:cstheme="minorHAnsi"/>
          <w:b/>
          <w:bCs/>
          <w:kern w:val="3"/>
        </w:rPr>
        <w:t xml:space="preserve"> (schronisko dla osób bezdomnych z usługami opiekuńczymi) – wypełnić, jeśli dotyczy </w:t>
      </w:r>
    </w:p>
    <w:p w14:paraId="5DA8AD26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CENĘ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2B077222" w14:textId="77777777" w:rsidR="00F9506A" w:rsidRPr="00E86C4A" w:rsidRDefault="00F9506A" w:rsidP="00F9506A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57B24855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6D8DD7BE" w14:textId="77777777" w:rsidR="00F9506A" w:rsidRPr="00E86C4A" w:rsidRDefault="00F9506A" w:rsidP="00F9506A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F9506A" w:rsidRPr="00E86C4A" w14:paraId="14AD0987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A7F51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43134AD3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A58FE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4E808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659FE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72C01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BRUTTO oferty w zł</w:t>
            </w:r>
          </w:p>
          <w:p w14:paraId="5D800E2F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F9506A" w:rsidRPr="00E86C4A" w14:paraId="50F60737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33B76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CF948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409B6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55AB0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0E65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F9506A" w:rsidRPr="00E86C4A" w14:paraId="7209A7AE" w14:textId="77777777" w:rsidTr="0026115F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FB09C" w14:textId="77777777" w:rsidR="00F9506A" w:rsidRPr="00E86C4A" w:rsidRDefault="00F9506A" w:rsidP="002611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70C2B" w14:textId="77777777" w:rsidR="00F9506A" w:rsidRPr="00E86C4A" w:rsidRDefault="00F9506A" w:rsidP="0026115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A89A3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F1F04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59D0A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7880" w14:textId="77777777" w:rsidR="00F9506A" w:rsidRPr="00E86C4A" w:rsidRDefault="00F9506A" w:rsidP="0026115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FBC822" w14:textId="4C94B77D" w:rsidR="00A50E79" w:rsidRPr="00E86C4A" w:rsidRDefault="00A50E79" w:rsidP="002D50FF">
      <w:pPr>
        <w:rPr>
          <w:rFonts w:asciiTheme="minorHAnsi" w:hAnsiTheme="minorHAnsi" w:cstheme="minorHAnsi"/>
          <w:sz w:val="22"/>
          <w:szCs w:val="22"/>
        </w:rPr>
      </w:pPr>
    </w:p>
    <w:p w14:paraId="46AEBB96" w14:textId="6FBADF09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………..……..</w:t>
      </w:r>
    </w:p>
    <w:p w14:paraId="385F449B" w14:textId="3BD8186A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….…………………………………………………….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………….</w:t>
      </w:r>
    </w:p>
    <w:p w14:paraId="3DD62172" w14:textId="074397A9" w:rsidR="00A831F5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>
        <w:rPr>
          <w:rFonts w:asciiTheme="minorHAnsi" w:hAnsiTheme="minorHAnsi" w:cstheme="minorHAnsi"/>
          <w:sz w:val="22"/>
          <w:szCs w:val="22"/>
          <w:lang w:eastAsia="pl-PL"/>
        </w:rPr>
        <w:t>: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 km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08462B2C" w14:textId="77777777" w:rsidR="0087079B" w:rsidRPr="0087079B" w:rsidRDefault="0087079B" w:rsidP="0087079B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87079B">
        <w:rPr>
          <w:rFonts w:asciiTheme="minorHAnsi" w:hAnsiTheme="minorHAnsi" w:cstheme="minorHAnsi"/>
          <w:b/>
          <w:bCs/>
          <w:color w:val="FF0000"/>
          <w:sz w:val="22"/>
          <w:szCs w:val="22"/>
          <w:lang w:eastAsia="ar-SA"/>
        </w:rPr>
        <w:t xml:space="preserve">UWAGA! NALEŻY ZAŁĄCZYĆ </w:t>
      </w:r>
      <w:r w:rsidRPr="0087079B">
        <w:rPr>
          <w:rFonts w:ascii="Calibri" w:eastAsia="Calibri" w:hAnsi="Calibri"/>
          <w:b/>
          <w:color w:val="FF0000"/>
          <w:sz w:val="22"/>
          <w:szCs w:val="22"/>
        </w:rPr>
        <w:t xml:space="preserve">SKAN MAPY SATELITARNEJ GOOGLE MAPS, ODWZOROWUJĄCY ODLEGŁOŚĆ DROGOWĄ OD SIEDZIBY ZAMAWIAJĄCEGO, TJ. UL. ŚW. DUCHA 90 W INOWROCŁAWIU DO MIEJSCA REALIZACJI USŁUGI (SCHRONISKA).  SKAN MAPY STANOWI PRZEDMIOTOWY ŚRODEK DOWODOWY I NALEŻY GO ZŁOŻYĆ W POSTACI ELEKTRONICZNEJ, OPATRZONEJ KWALIFIKOWANYM PODPISEM ELEKTRONICZNYM LUB PODPISEM ZAUFANYM LUB PODPISEM OSOBISTYM – ZGODNIE ZE WSKAZÓWKAMI W SWZ W ROZDZIALE XII. </w:t>
      </w:r>
    </w:p>
    <w:p w14:paraId="06F2F6FA" w14:textId="77777777" w:rsidR="0087079B" w:rsidRPr="0087079B" w:rsidRDefault="0087079B" w:rsidP="0087079B">
      <w:pPr>
        <w:pStyle w:val="Standard"/>
        <w:jc w:val="both"/>
        <w:rPr>
          <w:color w:val="FF0000"/>
        </w:rPr>
      </w:pPr>
      <w:r w:rsidRPr="0087079B">
        <w:rPr>
          <w:rFonts w:ascii="Calibri" w:hAnsi="Calibri"/>
          <w:b/>
          <w:bCs/>
          <w:i/>
          <w:iCs/>
          <w:color w:val="FF0000"/>
          <w:sz w:val="22"/>
          <w:szCs w:val="22"/>
        </w:rPr>
        <w:t>Edytowanie treści dokumentu elektronicznego  po jego  podpisaniu może skutkować  naruszeniem integralności podpisu, a w konsekwencji   skutkować  odrzuceniem oferty</w:t>
      </w:r>
      <w:r w:rsidRPr="0087079B">
        <w:rPr>
          <w:rFonts w:ascii="Calibri" w:hAnsi="Calibri"/>
          <w:color w:val="FF0000"/>
          <w:sz w:val="22"/>
          <w:szCs w:val="22"/>
        </w:rPr>
        <w:t xml:space="preserve">.   </w:t>
      </w:r>
      <w:r w:rsidRPr="0087079B">
        <w:rPr>
          <w:color w:val="FF0000"/>
        </w:rPr>
        <w:t xml:space="preserve">                                                             </w:t>
      </w:r>
    </w:p>
    <w:p w14:paraId="13443334" w14:textId="77777777" w:rsidR="0087079B" w:rsidRPr="00E86C4A" w:rsidRDefault="0087079B" w:rsidP="002D50FF">
      <w:pPr>
        <w:rPr>
          <w:rFonts w:asciiTheme="minorHAnsi" w:hAnsiTheme="minorHAnsi" w:cstheme="minorHAnsi"/>
          <w:sz w:val="22"/>
          <w:szCs w:val="22"/>
        </w:rPr>
      </w:pPr>
    </w:p>
    <w:p w14:paraId="5C3997F1" w14:textId="77777777" w:rsidR="0046609A" w:rsidRPr="00E86C4A" w:rsidRDefault="0046609A" w:rsidP="0046609A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2886DF5B" w14:textId="53C5CA55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23BFFF3F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374757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70795D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.01.2022 r.</w:t>
      </w:r>
    </w:p>
    <w:p w14:paraId="52E6B844" w14:textId="22B40BE4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E86C4A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E86C4A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7D2AB49A" w14:textId="77777777" w:rsidR="004515D0" w:rsidRPr="0087079B" w:rsidRDefault="004515D0" w:rsidP="004515D0">
      <w:pPr>
        <w:spacing w:after="120" w:line="276" w:lineRule="auto"/>
        <w:jc w:val="both"/>
        <w:rPr>
          <w:b/>
          <w:color w:val="FF0000"/>
          <w:sz w:val="28"/>
          <w:szCs w:val="28"/>
        </w:rPr>
      </w:pPr>
      <w:bookmarkStart w:id="1" w:name="_Hlk94006788"/>
      <w:r w:rsidRPr="0087079B">
        <w:rPr>
          <w:rFonts w:asciiTheme="minorHAnsi" w:hAnsiTheme="minorHAnsi" w:cstheme="minorHAnsi"/>
          <w:b/>
          <w:color w:val="FF0000"/>
        </w:rPr>
        <w:t>Dokument należy złożyć w postaci elektronicznej, opatrzonej kwalifikowanym podpisem elektronicznym lub podpisem zaufanym lub podpisem osobistym – zgodnie ze wskazówkami w SWZ w rozdziale XII</w:t>
      </w:r>
      <w:r w:rsidRPr="0087079B">
        <w:rPr>
          <w:b/>
          <w:color w:val="FF0000"/>
        </w:rPr>
        <w:t>.</w:t>
      </w:r>
    </w:p>
    <w:bookmarkEnd w:id="1"/>
    <w:p w14:paraId="75A7B1A7" w14:textId="77777777" w:rsidR="0087079B" w:rsidRPr="0087079B" w:rsidRDefault="0087079B" w:rsidP="0087079B">
      <w:pPr>
        <w:pStyle w:val="Standard"/>
        <w:jc w:val="both"/>
        <w:rPr>
          <w:color w:val="FF0000"/>
        </w:rPr>
      </w:pPr>
      <w:r w:rsidRPr="0087079B">
        <w:rPr>
          <w:rFonts w:ascii="Calibri" w:hAnsi="Calibri"/>
          <w:b/>
          <w:bCs/>
          <w:i/>
          <w:iCs/>
          <w:color w:val="FF0000"/>
          <w:sz w:val="22"/>
          <w:szCs w:val="22"/>
        </w:rPr>
        <w:t>Edytowanie treści dokumentu elektronicznego  po jego  podpisaniu może skutkować  naruszeniem integralności podpisu, a w konsekwencji   skutkować  odrzuceniem oferty</w:t>
      </w:r>
      <w:r w:rsidRPr="0087079B">
        <w:rPr>
          <w:rFonts w:ascii="Calibri" w:hAnsi="Calibri"/>
          <w:color w:val="FF0000"/>
          <w:sz w:val="22"/>
          <w:szCs w:val="22"/>
        </w:rPr>
        <w:t xml:space="preserve">.   </w:t>
      </w:r>
      <w:r w:rsidRPr="0087079B">
        <w:rPr>
          <w:color w:val="FF0000"/>
        </w:rPr>
        <w:t xml:space="preserve">                                                             </w:t>
      </w:r>
    </w:p>
    <w:p w14:paraId="29708208" w14:textId="66334FFB" w:rsidR="00E97989" w:rsidRPr="00E104C7" w:rsidRDefault="00E97989" w:rsidP="00F9506A">
      <w:pPr>
        <w:spacing w:after="120" w:line="276" w:lineRule="auto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48D4A" w14:textId="77777777" w:rsidR="00197B67" w:rsidRDefault="00197B67" w:rsidP="00D95AF6">
      <w:r>
        <w:separator/>
      </w:r>
    </w:p>
  </w:endnote>
  <w:endnote w:type="continuationSeparator" w:id="0">
    <w:p w14:paraId="73BC3BEB" w14:textId="77777777" w:rsidR="00197B67" w:rsidRDefault="00197B67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392A63F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2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F9506A">
              <w:rPr>
                <w:sz w:val="20"/>
                <w:szCs w:val="20"/>
              </w:rPr>
              <w:t>6</w:t>
            </w:r>
            <w:r w:rsidRPr="00C35279">
              <w:rPr>
                <w:sz w:val="20"/>
                <w:szCs w:val="20"/>
              </w:rPr>
              <w:t>.202</w:t>
            </w:r>
            <w:r w:rsidR="00F9506A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2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74757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74757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2A57E" w14:textId="77777777" w:rsidR="00197B67" w:rsidRDefault="00197B67" w:rsidP="00D95AF6">
      <w:r>
        <w:separator/>
      </w:r>
    </w:p>
  </w:footnote>
  <w:footnote w:type="continuationSeparator" w:id="0">
    <w:p w14:paraId="51A3A51D" w14:textId="77777777" w:rsidR="00197B67" w:rsidRDefault="00197B67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796879044">
    <w:abstractNumId w:val="2"/>
  </w:num>
  <w:num w:numId="2" w16cid:durableId="362243977">
    <w:abstractNumId w:val="3"/>
  </w:num>
  <w:num w:numId="3" w16cid:durableId="1663044714">
    <w:abstractNumId w:val="14"/>
  </w:num>
  <w:num w:numId="4" w16cid:durableId="1616016265">
    <w:abstractNumId w:val="15"/>
  </w:num>
  <w:num w:numId="5" w16cid:durableId="786700016">
    <w:abstractNumId w:val="16"/>
  </w:num>
  <w:num w:numId="6" w16cid:durableId="1194614655">
    <w:abstractNumId w:val="17"/>
  </w:num>
  <w:num w:numId="7" w16cid:durableId="1119959354">
    <w:abstractNumId w:val="18"/>
  </w:num>
  <w:num w:numId="8" w16cid:durableId="1851135921">
    <w:abstractNumId w:val="25"/>
  </w:num>
  <w:num w:numId="9" w16cid:durableId="1670712949">
    <w:abstractNumId w:val="33"/>
  </w:num>
  <w:num w:numId="10" w16cid:durableId="267783071">
    <w:abstractNumId w:val="26"/>
  </w:num>
  <w:num w:numId="11" w16cid:durableId="2102019073">
    <w:abstractNumId w:val="1"/>
  </w:num>
  <w:num w:numId="12" w16cid:durableId="1743870657">
    <w:abstractNumId w:val="0"/>
  </w:num>
  <w:num w:numId="13" w16cid:durableId="1012100006">
    <w:abstractNumId w:val="24"/>
  </w:num>
  <w:num w:numId="14" w16cid:durableId="2130471488">
    <w:abstractNumId w:val="43"/>
  </w:num>
  <w:num w:numId="15" w16cid:durableId="682168103">
    <w:abstractNumId w:val="38"/>
  </w:num>
  <w:num w:numId="16" w16cid:durableId="2091195845">
    <w:abstractNumId w:val="44"/>
  </w:num>
  <w:num w:numId="17" w16cid:durableId="10710802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306316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628797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98360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969108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121548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8174687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7258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83517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2790869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063878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050383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27606793">
    <w:abstractNumId w:val="37"/>
  </w:num>
  <w:num w:numId="30" w16cid:durableId="2015372773">
    <w:abstractNumId w:val="4"/>
  </w:num>
  <w:num w:numId="31" w16cid:durableId="551037716">
    <w:abstractNumId w:val="5"/>
  </w:num>
  <w:num w:numId="32" w16cid:durableId="1153831761">
    <w:abstractNumId w:val="6"/>
  </w:num>
  <w:num w:numId="33" w16cid:durableId="1238787211">
    <w:abstractNumId w:val="7"/>
  </w:num>
  <w:num w:numId="34" w16cid:durableId="1417939390">
    <w:abstractNumId w:val="8"/>
  </w:num>
  <w:num w:numId="35" w16cid:durableId="2018535761">
    <w:abstractNumId w:val="9"/>
  </w:num>
  <w:num w:numId="36" w16cid:durableId="981272797">
    <w:abstractNumId w:val="10"/>
  </w:num>
  <w:num w:numId="37" w16cid:durableId="306671199">
    <w:abstractNumId w:val="11"/>
  </w:num>
  <w:num w:numId="38" w16cid:durableId="376396695">
    <w:abstractNumId w:val="12"/>
  </w:num>
  <w:num w:numId="39" w16cid:durableId="112479607">
    <w:abstractNumId w:val="13"/>
  </w:num>
  <w:num w:numId="40" w16cid:durableId="1865554936">
    <w:abstractNumId w:val="22"/>
  </w:num>
  <w:num w:numId="41" w16cid:durableId="1188789957">
    <w:abstractNumId w:val="23"/>
  </w:num>
  <w:num w:numId="42" w16cid:durableId="695545739">
    <w:abstractNumId w:val="29"/>
  </w:num>
  <w:num w:numId="43" w16cid:durableId="1315454635">
    <w:abstractNumId w:val="27"/>
  </w:num>
  <w:num w:numId="44" w16cid:durableId="1730960762">
    <w:abstractNumId w:val="20"/>
  </w:num>
  <w:num w:numId="45" w16cid:durableId="510333879">
    <w:abstractNumId w:val="42"/>
  </w:num>
  <w:num w:numId="46" w16cid:durableId="1510635824">
    <w:abstractNumId w:val="39"/>
  </w:num>
  <w:num w:numId="47" w16cid:durableId="1065294664">
    <w:abstractNumId w:val="39"/>
    <w:lvlOverride w:ilvl="0">
      <w:startOverride w:val="1"/>
    </w:lvlOverride>
  </w:num>
  <w:num w:numId="48" w16cid:durableId="202165780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11D4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EE0"/>
    <w:rsid w:val="00187E24"/>
    <w:rsid w:val="00190FA8"/>
    <w:rsid w:val="00197B67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491A"/>
    <w:rsid w:val="00313687"/>
    <w:rsid w:val="003138A1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4757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15D0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D2000"/>
    <w:rsid w:val="004D256C"/>
    <w:rsid w:val="004E6EBB"/>
    <w:rsid w:val="004F68E1"/>
    <w:rsid w:val="00511243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7F70"/>
    <w:rsid w:val="005A3065"/>
    <w:rsid w:val="005B034E"/>
    <w:rsid w:val="005B3598"/>
    <w:rsid w:val="005B4148"/>
    <w:rsid w:val="005B6A49"/>
    <w:rsid w:val="005C43C0"/>
    <w:rsid w:val="005D710A"/>
    <w:rsid w:val="005E3EEA"/>
    <w:rsid w:val="005E7A2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4A10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6ADC"/>
    <w:rsid w:val="006D7568"/>
    <w:rsid w:val="006E3981"/>
    <w:rsid w:val="006E3C0F"/>
    <w:rsid w:val="006F1A0A"/>
    <w:rsid w:val="007045C1"/>
    <w:rsid w:val="0070795D"/>
    <w:rsid w:val="00722508"/>
    <w:rsid w:val="007237DE"/>
    <w:rsid w:val="0073080D"/>
    <w:rsid w:val="00732754"/>
    <w:rsid w:val="00732A6C"/>
    <w:rsid w:val="00732FFE"/>
    <w:rsid w:val="0073365D"/>
    <w:rsid w:val="00741063"/>
    <w:rsid w:val="007410F7"/>
    <w:rsid w:val="00757107"/>
    <w:rsid w:val="0076242C"/>
    <w:rsid w:val="00763232"/>
    <w:rsid w:val="00765AAD"/>
    <w:rsid w:val="007741E9"/>
    <w:rsid w:val="007869B5"/>
    <w:rsid w:val="00786C1D"/>
    <w:rsid w:val="00787D06"/>
    <w:rsid w:val="00791B57"/>
    <w:rsid w:val="00795FAB"/>
    <w:rsid w:val="007A0700"/>
    <w:rsid w:val="007A21F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38A9"/>
    <w:rsid w:val="00815070"/>
    <w:rsid w:val="00840810"/>
    <w:rsid w:val="0084682E"/>
    <w:rsid w:val="00854648"/>
    <w:rsid w:val="00863973"/>
    <w:rsid w:val="00866755"/>
    <w:rsid w:val="0087079B"/>
    <w:rsid w:val="008723B4"/>
    <w:rsid w:val="00877DB6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C7E50"/>
    <w:rsid w:val="008D65D3"/>
    <w:rsid w:val="008D6E88"/>
    <w:rsid w:val="008E019F"/>
    <w:rsid w:val="008E2D11"/>
    <w:rsid w:val="008E2F18"/>
    <w:rsid w:val="009232E0"/>
    <w:rsid w:val="0093626A"/>
    <w:rsid w:val="00937827"/>
    <w:rsid w:val="00940C39"/>
    <w:rsid w:val="00943E98"/>
    <w:rsid w:val="00952BEA"/>
    <w:rsid w:val="009546BC"/>
    <w:rsid w:val="00957613"/>
    <w:rsid w:val="00967D0A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691C"/>
    <w:rsid w:val="00A31386"/>
    <w:rsid w:val="00A37DF9"/>
    <w:rsid w:val="00A44C20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D24E6"/>
    <w:rsid w:val="00BE5FE2"/>
    <w:rsid w:val="00C02D60"/>
    <w:rsid w:val="00C02E69"/>
    <w:rsid w:val="00C067CE"/>
    <w:rsid w:val="00C1420D"/>
    <w:rsid w:val="00C16B3E"/>
    <w:rsid w:val="00C3324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4085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75D89"/>
    <w:rsid w:val="00D82968"/>
    <w:rsid w:val="00D867EB"/>
    <w:rsid w:val="00D95AF6"/>
    <w:rsid w:val="00DA66BC"/>
    <w:rsid w:val="00DC00D5"/>
    <w:rsid w:val="00DC16D5"/>
    <w:rsid w:val="00DD269F"/>
    <w:rsid w:val="00DD3756"/>
    <w:rsid w:val="00DE2DA3"/>
    <w:rsid w:val="00DE59B1"/>
    <w:rsid w:val="00DF0CE4"/>
    <w:rsid w:val="00DF3203"/>
    <w:rsid w:val="00DF5F79"/>
    <w:rsid w:val="00E04639"/>
    <w:rsid w:val="00E04741"/>
    <w:rsid w:val="00E104C7"/>
    <w:rsid w:val="00E105D4"/>
    <w:rsid w:val="00E13FBB"/>
    <w:rsid w:val="00E26EB7"/>
    <w:rsid w:val="00E35896"/>
    <w:rsid w:val="00E3601A"/>
    <w:rsid w:val="00E438B2"/>
    <w:rsid w:val="00E44482"/>
    <w:rsid w:val="00E670A4"/>
    <w:rsid w:val="00E72FBA"/>
    <w:rsid w:val="00E73450"/>
    <w:rsid w:val="00E7596A"/>
    <w:rsid w:val="00E776AE"/>
    <w:rsid w:val="00E81E87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9506A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D36E8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3491A92B-60FF-440F-A77C-7749FA83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3C0F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9FA3-55EC-4B70-B242-ED08F8D4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1157</Words>
  <Characters>6946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Anna Nawrocka.</cp:lastModifiedBy>
  <cp:revision>22</cp:revision>
  <cp:lastPrinted>2022-12-14T13:45:00Z</cp:lastPrinted>
  <dcterms:created xsi:type="dcterms:W3CDTF">2021-12-07T07:25:00Z</dcterms:created>
  <dcterms:modified xsi:type="dcterms:W3CDTF">2022-12-14T13:45:00Z</dcterms:modified>
</cp:coreProperties>
</file>